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0035F" w14:textId="77777777" w:rsidR="00521CA0" w:rsidRDefault="00521CA0">
      <w:pPr>
        <w:jc w:val="center"/>
        <w:rPr>
          <w:rFonts w:ascii="Impact" w:hAnsi="Impact"/>
          <w:sz w:val="80"/>
          <w:szCs w:val="80"/>
          <w:lang w:val="en-GB"/>
        </w:rPr>
      </w:pPr>
      <w:r>
        <w:rPr>
          <w:rFonts w:ascii="Impact" w:hAnsi="Impact"/>
          <w:sz w:val="80"/>
          <w:szCs w:val="80"/>
          <w:lang w:val="en-GB"/>
        </w:rPr>
        <w:t>Tenant Handbook</w:t>
      </w:r>
    </w:p>
    <w:p w14:paraId="2A6E1021" w14:textId="77777777" w:rsidR="00521CA0" w:rsidRDefault="00521CA0">
      <w:pPr>
        <w:jc w:val="center"/>
        <w:rPr>
          <w:rFonts w:ascii="Impact" w:hAnsi="Impact"/>
          <w:sz w:val="80"/>
          <w:szCs w:val="80"/>
          <w:lang w:val="en-GB"/>
        </w:rPr>
      </w:pPr>
      <w:r>
        <w:rPr>
          <w:rFonts w:ascii="Impact" w:hAnsi="Impact"/>
          <w:sz w:val="80"/>
          <w:szCs w:val="80"/>
          <w:lang w:val="en-GB"/>
        </w:rPr>
        <w:t>for</w:t>
      </w:r>
    </w:p>
    <w:p w14:paraId="5B6D99CE" w14:textId="77777777" w:rsidR="00521CA0" w:rsidRDefault="00521CA0">
      <w:pPr>
        <w:jc w:val="center"/>
        <w:rPr>
          <w:rFonts w:ascii="Impact" w:hAnsi="Impact"/>
          <w:sz w:val="80"/>
          <w:szCs w:val="80"/>
          <w:lang w:val="en-GB"/>
        </w:rPr>
      </w:pPr>
      <w:r>
        <w:rPr>
          <w:rFonts w:ascii="Impact" w:hAnsi="Impact"/>
          <w:sz w:val="80"/>
          <w:szCs w:val="80"/>
          <w:lang w:val="en-GB"/>
        </w:rPr>
        <w:t>Aldersgate Apartments</w:t>
      </w:r>
    </w:p>
    <w:p w14:paraId="16B2492F" w14:textId="77777777" w:rsidR="00521CA0" w:rsidRDefault="00521CA0">
      <w:pPr>
        <w:pStyle w:val="head"/>
        <w:ind w:left="0"/>
        <w:jc w:val="center"/>
        <w:rPr>
          <w:lang w:val="en-GB"/>
        </w:rPr>
      </w:pPr>
      <w:r>
        <w:rPr>
          <w:lang w:val="en-GB"/>
        </w:rPr>
        <w:t>Aldersgate Homes Incorporated</w:t>
      </w:r>
    </w:p>
    <w:p w14:paraId="50AE3F47" w14:textId="77777777" w:rsidR="00521CA0" w:rsidRDefault="00000000">
      <w:pPr>
        <w:pStyle w:val="watermark01"/>
        <w:spacing w:after="17400"/>
        <w:ind w:left="1440"/>
        <w:rPr>
          <w:rFonts w:ascii="Arial Black" w:hAnsi="Arial Black"/>
          <w:sz w:val="60"/>
          <w:szCs w:val="60"/>
          <w:lang w:val="en-GB"/>
        </w:rPr>
      </w:pPr>
      <w:r>
        <w:rPr>
          <w:rFonts w:ascii="Arial Black" w:hAnsi="Arial Black"/>
          <w:noProof/>
          <w:szCs w:val="60"/>
        </w:rPr>
        <w:pict w14:anchorId="5C4E4CBB">
          <v:shapetype id="_x0000_t202" coordsize="21600,21600" o:spt="202" path="m,l,21600r21600,l21600,xe">
            <v:stroke joinstyle="miter"/>
            <v:path gradientshapeok="t" o:connecttype="rect"/>
          </v:shapetype>
          <v:shape id="_x0000_s1028" type="#_x0000_t202" style="position:absolute;left:0;text-align:left;margin-left:-16.95pt;margin-top:368.85pt;width:492.15pt;height:126pt;z-index:2" filled="f" stroked="f">
            <v:textbox style="mso-next-textbox:#_x0000_s1028">
              <w:txbxContent>
                <w:p w14:paraId="0CBB24E2" w14:textId="77777777" w:rsidR="00521CA0" w:rsidRDefault="00521CA0">
                  <w:pPr>
                    <w:jc w:val="center"/>
                    <w:rPr>
                      <w:rFonts w:ascii="Palace Script MT" w:hAnsi="Palace Script MT"/>
                      <w:sz w:val="144"/>
                    </w:rPr>
                  </w:pPr>
                  <w:r>
                    <w:rPr>
                      <w:rFonts w:ascii="Palace Script MT" w:hAnsi="Palace Script MT"/>
                      <w:sz w:val="144"/>
                    </w:rPr>
                    <w:t>A Place to Call Home...</w:t>
                  </w:r>
                </w:p>
              </w:txbxContent>
            </v:textbox>
          </v:shape>
        </w:pict>
      </w:r>
      <w:r>
        <w:rPr>
          <w:rFonts w:ascii="Arial Black" w:hAnsi="Arial Black"/>
          <w:noProof/>
          <w:szCs w:val="60"/>
        </w:rPr>
        <w:pict w14:anchorId="42E27A6D">
          <v:shape id="_x0000_s1027" type="#_x0000_t202" style="position:absolute;left:0;text-align:left;margin-left:-22.95pt;margin-top:50.85pt;width:522.85pt;height:261.8pt;z-index:1" filled="f" stroked="f">
            <v:textbox style="mso-next-textbox:#_x0000_s1027">
              <w:txbxContent>
                <w:p w14:paraId="6C5B6ACD" w14:textId="77777777" w:rsidR="00521CA0" w:rsidRDefault="00000000">
                  <w:r>
                    <w:pict w14:anchorId="33DAEF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07pt;height:253.8pt">
                        <v:imagedata r:id="rId8" o:title="Entrance"/>
                      </v:shape>
                    </w:pict>
                  </w:r>
                </w:p>
              </w:txbxContent>
            </v:textbox>
          </v:shape>
        </w:pict>
      </w:r>
    </w:p>
    <w:p w14:paraId="47BE7144" w14:textId="77777777" w:rsidR="00521CA0" w:rsidRDefault="00521CA0">
      <w:pPr>
        <w:rPr>
          <w:lang w:val="en-GB"/>
        </w:rPr>
        <w:sectPr w:rsidR="00521CA0">
          <w:footerReference w:type="even" r:id="rId9"/>
          <w:footerReference w:type="default" r:id="rId10"/>
          <w:endnotePr>
            <w:numFmt w:val="decimal"/>
          </w:endnotePr>
          <w:pgSz w:w="12240" w:h="15840"/>
          <w:pgMar w:top="1440" w:right="1440" w:bottom="1440" w:left="1440" w:header="1440" w:footer="1440" w:gutter="0"/>
          <w:pgNumType w:start="1"/>
          <w:cols w:space="720"/>
          <w:noEndnote/>
          <w:titlePg/>
        </w:sectPr>
      </w:pPr>
    </w:p>
    <w:p w14:paraId="700C1BCF" w14:textId="77777777" w:rsidR="00521CA0" w:rsidRDefault="007A780A">
      <w:pPr>
        <w:pStyle w:val="head"/>
        <w:ind w:left="0"/>
        <w:rPr>
          <w:lang w:val="en-GB"/>
        </w:rPr>
      </w:pPr>
      <w:r>
        <w:rPr>
          <w:lang w:val="en-GB"/>
        </w:rPr>
        <w:lastRenderedPageBreak/>
        <w:br w:type="page"/>
      </w:r>
      <w:r w:rsidR="00521CA0">
        <w:rPr>
          <w:lang w:val="en-GB"/>
        </w:rPr>
        <w:lastRenderedPageBreak/>
        <w:t>Index</w:t>
      </w:r>
    </w:p>
    <w:p w14:paraId="1B93D9CD" w14:textId="77777777" w:rsidR="00521CA0" w:rsidRDefault="00521CA0">
      <w:pPr>
        <w:spacing w:after="220"/>
        <w:rPr>
          <w:rFonts w:ascii="Shruti" w:hAnsi="Shruti"/>
          <w:sz w:val="22"/>
          <w:szCs w:val="22"/>
          <w:lang w:val="en-GB"/>
        </w:rPr>
      </w:pPr>
    </w:p>
    <w:p w14:paraId="12173BDB" w14:textId="77777777"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Welcome</w:t>
      </w:r>
      <w:r>
        <w:rPr>
          <w:rFonts w:ascii="Arial" w:hAnsi="Arial" w:cs="Arial"/>
          <w:sz w:val="28"/>
          <w:szCs w:val="22"/>
          <w:lang w:val="en-GB"/>
        </w:rPr>
        <w:tab/>
      </w:r>
      <w:r w:rsidR="00BA10E4">
        <w:rPr>
          <w:rFonts w:ascii="Arial" w:hAnsi="Arial" w:cs="Arial"/>
          <w:sz w:val="28"/>
          <w:szCs w:val="22"/>
          <w:lang w:val="en-GB"/>
        </w:rPr>
        <w:t>4</w:t>
      </w:r>
    </w:p>
    <w:p w14:paraId="206004BF" w14:textId="5A9698E7"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Who is Aldersgate Homes Incorporated?</w:t>
      </w:r>
      <w:r>
        <w:rPr>
          <w:rFonts w:ascii="Arial" w:hAnsi="Arial" w:cs="Arial"/>
          <w:sz w:val="28"/>
          <w:szCs w:val="22"/>
          <w:lang w:val="en-GB"/>
        </w:rPr>
        <w:tab/>
      </w:r>
      <w:r w:rsidR="00BA10E4">
        <w:rPr>
          <w:rFonts w:ascii="Arial" w:hAnsi="Arial" w:cs="Arial"/>
          <w:sz w:val="28"/>
          <w:szCs w:val="22"/>
          <w:lang w:val="en-GB"/>
        </w:rPr>
        <w:t>4</w:t>
      </w:r>
      <w:r w:rsidR="00167F7F">
        <w:rPr>
          <w:rFonts w:ascii="Arial" w:hAnsi="Arial" w:cs="Arial"/>
          <w:sz w:val="28"/>
          <w:szCs w:val="22"/>
          <w:lang w:val="en-GB"/>
        </w:rPr>
        <w:t>-5</w:t>
      </w:r>
    </w:p>
    <w:p w14:paraId="1EA2D21B" w14:textId="77777777"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Important Phone Numbers</w:t>
      </w:r>
      <w:r>
        <w:rPr>
          <w:rFonts w:ascii="Arial" w:hAnsi="Arial" w:cs="Arial"/>
          <w:sz w:val="28"/>
          <w:szCs w:val="22"/>
          <w:lang w:val="en-GB"/>
        </w:rPr>
        <w:tab/>
      </w:r>
      <w:r w:rsidR="00BA10E4">
        <w:rPr>
          <w:rFonts w:ascii="Arial" w:hAnsi="Arial" w:cs="Arial"/>
          <w:sz w:val="28"/>
          <w:szCs w:val="22"/>
          <w:lang w:val="en-GB"/>
        </w:rPr>
        <w:t>6</w:t>
      </w:r>
    </w:p>
    <w:p w14:paraId="67630A8E" w14:textId="77777777"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Who does What?</w:t>
      </w:r>
      <w:r>
        <w:rPr>
          <w:rFonts w:ascii="Arial" w:hAnsi="Arial" w:cs="Arial"/>
          <w:sz w:val="28"/>
          <w:szCs w:val="22"/>
          <w:lang w:val="en-GB"/>
        </w:rPr>
        <w:tab/>
      </w:r>
      <w:r w:rsidR="00BA10E4">
        <w:rPr>
          <w:rFonts w:ascii="Arial" w:hAnsi="Arial" w:cs="Arial"/>
          <w:sz w:val="28"/>
          <w:szCs w:val="22"/>
          <w:lang w:val="en-GB"/>
        </w:rPr>
        <w:t>7</w:t>
      </w:r>
    </w:p>
    <w:p w14:paraId="5D98E4FE" w14:textId="7A8CD15E"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Your New Home</w:t>
      </w:r>
      <w:r>
        <w:rPr>
          <w:rFonts w:ascii="Arial" w:hAnsi="Arial" w:cs="Arial"/>
          <w:sz w:val="28"/>
          <w:szCs w:val="22"/>
          <w:lang w:val="en-GB"/>
        </w:rPr>
        <w:tab/>
      </w:r>
      <w:r w:rsidR="00BA10E4">
        <w:rPr>
          <w:rFonts w:ascii="Arial" w:hAnsi="Arial" w:cs="Arial"/>
          <w:sz w:val="28"/>
          <w:szCs w:val="22"/>
          <w:lang w:val="en-GB"/>
        </w:rPr>
        <w:t>8</w:t>
      </w:r>
      <w:r w:rsidR="008347CF">
        <w:rPr>
          <w:rFonts w:ascii="Arial" w:hAnsi="Arial" w:cs="Arial"/>
          <w:sz w:val="28"/>
          <w:szCs w:val="22"/>
          <w:lang w:val="en-GB"/>
        </w:rPr>
        <w:t>-11</w:t>
      </w:r>
    </w:p>
    <w:p w14:paraId="4D95C455" w14:textId="77777777" w:rsidR="00AA6024" w:rsidRDefault="00AA6024"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Security</w:t>
      </w:r>
      <w:r>
        <w:rPr>
          <w:rFonts w:ascii="Arial" w:hAnsi="Arial" w:cs="Arial"/>
          <w:sz w:val="28"/>
          <w:szCs w:val="22"/>
          <w:lang w:val="en-GB"/>
        </w:rPr>
        <w:tab/>
        <w:t>11</w:t>
      </w:r>
    </w:p>
    <w:p w14:paraId="0599C57A" w14:textId="77777777" w:rsidR="004B10D6" w:rsidRDefault="004B10D6"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About Paying Your Rent</w:t>
      </w:r>
      <w:r>
        <w:rPr>
          <w:rFonts w:ascii="Arial" w:hAnsi="Arial" w:cs="Arial"/>
          <w:sz w:val="28"/>
          <w:szCs w:val="22"/>
          <w:lang w:val="en-GB"/>
        </w:rPr>
        <w:tab/>
        <w:t>1</w:t>
      </w:r>
      <w:r w:rsidR="00BA10E4">
        <w:rPr>
          <w:rFonts w:ascii="Arial" w:hAnsi="Arial" w:cs="Arial"/>
          <w:sz w:val="28"/>
          <w:szCs w:val="22"/>
          <w:lang w:val="en-GB"/>
        </w:rPr>
        <w:t>2</w:t>
      </w:r>
    </w:p>
    <w:p w14:paraId="77398F91" w14:textId="4316E317" w:rsidR="004B10D6" w:rsidRDefault="004B10D6" w:rsidP="009C4B95">
      <w:pPr>
        <w:pStyle w:val="BodyText2"/>
        <w:jc w:val="both"/>
      </w:pPr>
      <w:r>
        <w:t>Rent Subsidy………………………………………</w:t>
      </w:r>
      <w:r w:rsidR="009D06EA">
        <w:t>……</w:t>
      </w:r>
      <w:r>
        <w:t>……………………</w:t>
      </w:r>
      <w:r w:rsidR="009C4B95">
        <w:t>……</w:t>
      </w:r>
      <w:r>
        <w:t>1</w:t>
      </w:r>
      <w:r w:rsidR="009C4B95">
        <w:t>3</w:t>
      </w:r>
    </w:p>
    <w:p w14:paraId="20FEBFA9" w14:textId="47935DB4"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Non-Profit Housing and the Residential Tenancies Act</w:t>
      </w:r>
      <w:r w:rsidR="009D6CB3">
        <w:rPr>
          <w:rFonts w:ascii="Arial" w:hAnsi="Arial" w:cs="Arial"/>
          <w:sz w:val="28"/>
          <w:szCs w:val="22"/>
          <w:lang w:val="en-GB"/>
        </w:rPr>
        <w:t>,</w:t>
      </w:r>
      <w:r>
        <w:rPr>
          <w:rFonts w:ascii="Arial" w:hAnsi="Arial" w:cs="Arial"/>
          <w:sz w:val="28"/>
          <w:szCs w:val="22"/>
          <w:lang w:val="en-GB"/>
        </w:rPr>
        <w:tab/>
        <w:t>1</w:t>
      </w:r>
      <w:r w:rsidR="009C4B95">
        <w:rPr>
          <w:rFonts w:ascii="Arial" w:hAnsi="Arial" w:cs="Arial"/>
          <w:sz w:val="28"/>
          <w:szCs w:val="22"/>
          <w:lang w:val="en-GB"/>
        </w:rPr>
        <w:t>3</w:t>
      </w:r>
    </w:p>
    <w:p w14:paraId="680B837E" w14:textId="23C2C69D"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Harassment, Domestic Vio</w:t>
      </w:r>
      <w:r w:rsidR="00706213">
        <w:rPr>
          <w:rFonts w:ascii="Arial" w:hAnsi="Arial" w:cs="Arial"/>
          <w:sz w:val="28"/>
          <w:szCs w:val="22"/>
          <w:lang w:val="en-GB"/>
        </w:rPr>
        <w:t>lence and Noise Policies…………...</w:t>
      </w:r>
      <w:r w:rsidR="009D6CB3">
        <w:rPr>
          <w:rFonts w:ascii="Arial" w:hAnsi="Arial" w:cs="Arial"/>
          <w:sz w:val="28"/>
          <w:szCs w:val="22"/>
          <w:lang w:val="en-GB"/>
        </w:rPr>
        <w:t>.............1</w:t>
      </w:r>
      <w:r w:rsidR="00167F7F">
        <w:rPr>
          <w:rFonts w:ascii="Arial" w:hAnsi="Arial" w:cs="Arial"/>
          <w:sz w:val="28"/>
          <w:szCs w:val="22"/>
          <w:lang w:val="en-GB"/>
        </w:rPr>
        <w:t>4-15</w:t>
      </w:r>
    </w:p>
    <w:p w14:paraId="1CC07575" w14:textId="734B8C63" w:rsidR="00AA6024" w:rsidRDefault="00AA6024"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Privacy……………………………………………………………………………1</w:t>
      </w:r>
      <w:r w:rsidR="00167F7F">
        <w:rPr>
          <w:rFonts w:ascii="Arial" w:hAnsi="Arial" w:cs="Arial"/>
          <w:sz w:val="28"/>
          <w:szCs w:val="22"/>
          <w:lang w:val="en-GB"/>
        </w:rPr>
        <w:t>5</w:t>
      </w:r>
    </w:p>
    <w:p w14:paraId="1E66C693" w14:textId="54877C8E" w:rsidR="00521CA0" w:rsidRDefault="004F0352"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Complaints, Transfers</w:t>
      </w:r>
      <w:r w:rsidR="00706213">
        <w:rPr>
          <w:rFonts w:ascii="Arial" w:hAnsi="Arial" w:cs="Arial"/>
          <w:sz w:val="28"/>
          <w:szCs w:val="22"/>
          <w:lang w:val="en-GB"/>
        </w:rPr>
        <w:tab/>
      </w:r>
      <w:r w:rsidR="00AA6024">
        <w:rPr>
          <w:rFonts w:ascii="Arial" w:hAnsi="Arial" w:cs="Arial"/>
          <w:sz w:val="28"/>
          <w:szCs w:val="22"/>
          <w:lang w:val="en-GB"/>
        </w:rPr>
        <w:t>1</w:t>
      </w:r>
      <w:r w:rsidR="00167F7F">
        <w:rPr>
          <w:rFonts w:ascii="Arial" w:hAnsi="Arial" w:cs="Arial"/>
          <w:sz w:val="28"/>
          <w:szCs w:val="22"/>
          <w:lang w:val="en-GB"/>
        </w:rPr>
        <w:t>5</w:t>
      </w:r>
    </w:p>
    <w:p w14:paraId="1F5D2804" w14:textId="70751ED8" w:rsidR="009C4B95" w:rsidRDefault="009C4B95"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Fire Safety</w:t>
      </w:r>
      <w:r>
        <w:rPr>
          <w:rFonts w:ascii="Arial" w:hAnsi="Arial" w:cs="Arial"/>
          <w:sz w:val="28"/>
          <w:szCs w:val="22"/>
          <w:lang w:val="en-GB"/>
        </w:rPr>
        <w:tab/>
        <w:t>1</w:t>
      </w:r>
      <w:r w:rsidR="00167F7F">
        <w:rPr>
          <w:rFonts w:ascii="Arial" w:hAnsi="Arial" w:cs="Arial"/>
          <w:sz w:val="28"/>
          <w:szCs w:val="22"/>
          <w:lang w:val="en-GB"/>
        </w:rPr>
        <w:t>6</w:t>
      </w:r>
      <w:r>
        <w:rPr>
          <w:rFonts w:ascii="Arial" w:hAnsi="Arial" w:cs="Arial"/>
          <w:sz w:val="28"/>
          <w:szCs w:val="22"/>
          <w:lang w:val="en-GB"/>
        </w:rPr>
        <w:t>-20</w:t>
      </w:r>
    </w:p>
    <w:p w14:paraId="6385B8DA" w14:textId="7B314335" w:rsidR="009C4B95" w:rsidRDefault="009C4B95"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Repairs</w:t>
      </w:r>
      <w:r>
        <w:rPr>
          <w:rFonts w:ascii="Arial" w:hAnsi="Arial" w:cs="Arial"/>
          <w:sz w:val="28"/>
          <w:szCs w:val="22"/>
          <w:lang w:val="en-GB"/>
        </w:rPr>
        <w:tab/>
        <w:t>20</w:t>
      </w:r>
    </w:p>
    <w:p w14:paraId="67DCAA4D" w14:textId="05E7EDA8" w:rsidR="00521CA0" w:rsidRDefault="00521CA0"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Housekeepin</w:t>
      </w:r>
      <w:r w:rsidR="00A75C8A">
        <w:rPr>
          <w:rFonts w:ascii="Arial" w:hAnsi="Arial" w:cs="Arial"/>
          <w:sz w:val="28"/>
          <w:szCs w:val="22"/>
          <w:lang w:val="en-GB"/>
        </w:rPr>
        <w:t>g</w:t>
      </w:r>
      <w:r w:rsidR="00A75C8A">
        <w:rPr>
          <w:rFonts w:ascii="Arial" w:hAnsi="Arial" w:cs="Arial"/>
          <w:sz w:val="28"/>
          <w:szCs w:val="22"/>
          <w:lang w:val="en-GB"/>
        </w:rPr>
        <w:tab/>
        <w:t>2</w:t>
      </w:r>
      <w:r w:rsidR="009C4B95">
        <w:rPr>
          <w:rFonts w:ascii="Arial" w:hAnsi="Arial" w:cs="Arial"/>
          <w:sz w:val="28"/>
          <w:szCs w:val="22"/>
          <w:lang w:val="en-GB"/>
        </w:rPr>
        <w:t>1-23</w:t>
      </w:r>
    </w:p>
    <w:p w14:paraId="297265BB" w14:textId="77777777" w:rsidR="009C4B95" w:rsidRDefault="009C4B95" w:rsidP="009C4B95">
      <w:pPr>
        <w:spacing w:after="220"/>
        <w:jc w:val="both"/>
        <w:rPr>
          <w:rFonts w:ascii="Arial" w:hAnsi="Arial" w:cs="Arial"/>
          <w:sz w:val="28"/>
          <w:szCs w:val="22"/>
          <w:lang w:val="en-GB"/>
        </w:rPr>
      </w:pPr>
      <w:r>
        <w:rPr>
          <w:rFonts w:ascii="Arial" w:hAnsi="Arial" w:cs="Arial"/>
          <w:sz w:val="28"/>
          <w:szCs w:val="22"/>
          <w:lang w:val="en-GB"/>
        </w:rPr>
        <w:t xml:space="preserve">Reducing Utility Bills…………………………………………………………….23 </w:t>
      </w:r>
    </w:p>
    <w:p w14:paraId="177E2EF5" w14:textId="2D6102C9" w:rsidR="00521CA0" w:rsidRDefault="00521CA0" w:rsidP="009C4B95">
      <w:pPr>
        <w:spacing w:after="220"/>
        <w:jc w:val="both"/>
        <w:rPr>
          <w:rFonts w:ascii="Arial" w:hAnsi="Arial" w:cs="Arial"/>
          <w:sz w:val="28"/>
          <w:szCs w:val="22"/>
          <w:lang w:val="en-GB"/>
        </w:rPr>
      </w:pPr>
      <w:r>
        <w:rPr>
          <w:rFonts w:ascii="Arial" w:hAnsi="Arial" w:cs="Arial"/>
          <w:sz w:val="28"/>
          <w:szCs w:val="22"/>
          <w:lang w:val="en-GB"/>
        </w:rPr>
        <w:t>Booking the Lo</w:t>
      </w:r>
      <w:r w:rsidR="00A75C8A">
        <w:rPr>
          <w:rFonts w:ascii="Arial" w:hAnsi="Arial" w:cs="Arial"/>
          <w:sz w:val="28"/>
          <w:szCs w:val="22"/>
          <w:lang w:val="en-GB"/>
        </w:rPr>
        <w:t>unges</w:t>
      </w:r>
      <w:r w:rsidR="00F43F17">
        <w:rPr>
          <w:rFonts w:ascii="Arial" w:hAnsi="Arial" w:cs="Arial"/>
          <w:sz w:val="28"/>
          <w:szCs w:val="22"/>
          <w:lang w:val="en-GB"/>
        </w:rPr>
        <w:t xml:space="preserve"> &amp; Guest</w:t>
      </w:r>
      <w:r w:rsidR="009D06EA">
        <w:rPr>
          <w:rFonts w:ascii="Arial" w:hAnsi="Arial" w:cs="Arial"/>
          <w:sz w:val="28"/>
          <w:szCs w:val="22"/>
          <w:lang w:val="en-GB"/>
        </w:rPr>
        <w:t xml:space="preserve"> </w:t>
      </w:r>
      <w:r w:rsidR="00F43F17">
        <w:rPr>
          <w:rFonts w:ascii="Arial" w:hAnsi="Arial" w:cs="Arial"/>
          <w:sz w:val="28"/>
          <w:szCs w:val="22"/>
          <w:lang w:val="en-GB"/>
        </w:rPr>
        <w:t>Suite…</w:t>
      </w:r>
      <w:r w:rsidR="009D06EA">
        <w:rPr>
          <w:rFonts w:ascii="Arial" w:hAnsi="Arial" w:cs="Arial"/>
          <w:sz w:val="28"/>
          <w:szCs w:val="22"/>
          <w:lang w:val="en-GB"/>
        </w:rPr>
        <w:t>...</w:t>
      </w:r>
      <w:r w:rsidR="00F43F17">
        <w:rPr>
          <w:rFonts w:ascii="Arial" w:hAnsi="Arial" w:cs="Arial"/>
          <w:sz w:val="28"/>
          <w:szCs w:val="22"/>
          <w:lang w:val="en-GB"/>
        </w:rPr>
        <w:t>…………………………………..2</w:t>
      </w:r>
      <w:r w:rsidR="009C4B95">
        <w:rPr>
          <w:rFonts w:ascii="Arial" w:hAnsi="Arial" w:cs="Arial"/>
          <w:sz w:val="28"/>
          <w:szCs w:val="22"/>
          <w:lang w:val="en-GB"/>
        </w:rPr>
        <w:t>4-25</w:t>
      </w:r>
    </w:p>
    <w:p w14:paraId="0E2F4DB2" w14:textId="152E3557" w:rsidR="00521CA0" w:rsidRDefault="00A75C8A"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When you decide to move out</w:t>
      </w:r>
      <w:r>
        <w:rPr>
          <w:rFonts w:ascii="Arial" w:hAnsi="Arial" w:cs="Arial"/>
          <w:sz w:val="28"/>
          <w:szCs w:val="22"/>
          <w:lang w:val="en-GB"/>
        </w:rPr>
        <w:tab/>
        <w:t>2</w:t>
      </w:r>
      <w:r w:rsidR="009C4B95">
        <w:rPr>
          <w:rFonts w:ascii="Arial" w:hAnsi="Arial" w:cs="Arial"/>
          <w:sz w:val="28"/>
          <w:szCs w:val="22"/>
          <w:lang w:val="en-GB"/>
        </w:rPr>
        <w:t>5</w:t>
      </w:r>
    </w:p>
    <w:p w14:paraId="28C11623" w14:textId="788D3201" w:rsidR="00AB031C" w:rsidRDefault="00AB031C"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Senior Safety Tips……………………………………………………………….26</w:t>
      </w:r>
    </w:p>
    <w:p w14:paraId="5BC4397C" w14:textId="77B35998" w:rsidR="00AB031C" w:rsidRDefault="00AB031C" w:rsidP="009C4B95">
      <w:pPr>
        <w:tabs>
          <w:tab w:val="right" w:leader="dot" w:pos="9360"/>
        </w:tabs>
        <w:spacing w:after="220"/>
        <w:jc w:val="both"/>
        <w:rPr>
          <w:rFonts w:ascii="Arial" w:hAnsi="Arial" w:cs="Arial"/>
          <w:sz w:val="28"/>
          <w:szCs w:val="22"/>
          <w:lang w:val="en-GB"/>
        </w:rPr>
      </w:pPr>
      <w:r>
        <w:rPr>
          <w:rFonts w:ascii="Arial" w:hAnsi="Arial" w:cs="Arial"/>
          <w:sz w:val="28"/>
          <w:szCs w:val="22"/>
          <w:lang w:val="en-GB"/>
        </w:rPr>
        <w:t>Be Prepared for an Emergency……………………………………………..27-28</w:t>
      </w:r>
    </w:p>
    <w:p w14:paraId="5EDC1E74" w14:textId="47C46F9E" w:rsidR="00AB031C" w:rsidRDefault="00AB031C" w:rsidP="009C4B95">
      <w:pPr>
        <w:tabs>
          <w:tab w:val="right" w:leader="dot" w:pos="9360"/>
        </w:tabs>
        <w:spacing w:after="220"/>
        <w:jc w:val="both"/>
        <w:rPr>
          <w:sz w:val="28"/>
          <w:lang w:val="en-GB"/>
        </w:rPr>
        <w:sectPr w:rsidR="00AB031C" w:rsidSect="004A44FE">
          <w:endnotePr>
            <w:numFmt w:val="decimal"/>
          </w:endnotePr>
          <w:pgSz w:w="12240" w:h="15840" w:code="1"/>
          <w:pgMar w:top="1440" w:right="1440" w:bottom="1440" w:left="1440" w:header="1440" w:footer="1440" w:gutter="0"/>
          <w:cols w:space="720"/>
          <w:noEndnote/>
          <w:docGrid w:linePitch="272"/>
        </w:sectPr>
      </w:pPr>
    </w:p>
    <w:p w14:paraId="3D8943D9" w14:textId="39F560D7" w:rsidR="00521CA0" w:rsidRDefault="00000000">
      <w:pPr>
        <w:pStyle w:val="head"/>
        <w:ind w:left="0"/>
        <w:rPr>
          <w:lang w:val="en-GB"/>
        </w:rPr>
      </w:pPr>
      <w:r>
        <w:rPr>
          <w:noProof/>
          <w:lang w:val="en-GB"/>
        </w:rPr>
        <w:lastRenderedPageBreak/>
        <w:pict w14:anchorId="1844B167">
          <v:shape id="_x0000_s1029" type="#_x0000_t202" style="position:absolute;margin-left:316.4pt;margin-top:-37.5pt;width:181.5pt;height:123.7pt;z-index:3;mso-wrap-style:none" filled="f" stroked="f">
            <v:textbox style="mso-fit-shape-to-text:t">
              <w:txbxContent>
                <w:p w14:paraId="7825F24C" w14:textId="3DDD65C8" w:rsidR="00833EBB" w:rsidRDefault="00000000">
                  <w:r>
                    <w:rPr>
                      <w:lang w:val="en-GB"/>
                    </w:rPr>
                    <w:pict w14:anchorId="1590E6DC">
                      <v:shape id="_x0000_i1028" type="#_x0000_t75" style="width:2in;height:96pt">
                        <v:imagedata r:id="rId11" o:title="logo2oval"/>
                      </v:shape>
                    </w:pict>
                  </w:r>
                </w:p>
              </w:txbxContent>
            </v:textbox>
          </v:shape>
        </w:pict>
      </w:r>
    </w:p>
    <w:p w14:paraId="55FCB166" w14:textId="77777777" w:rsidR="00521CA0" w:rsidRDefault="00521CA0">
      <w:pPr>
        <w:pStyle w:val="head"/>
        <w:ind w:left="0"/>
        <w:rPr>
          <w:lang w:val="en-GB"/>
        </w:rPr>
      </w:pPr>
      <w:r>
        <w:rPr>
          <w:lang w:val="en-GB"/>
        </w:rPr>
        <w:t>Welcome</w:t>
      </w:r>
    </w:p>
    <w:p w14:paraId="5A2E8087" w14:textId="2E280E03" w:rsidR="00521CA0" w:rsidRDefault="00521CA0">
      <w:pPr>
        <w:pStyle w:val="BodyText1"/>
        <w:rPr>
          <w:rFonts w:ascii="Arial" w:hAnsi="Arial" w:cs="Arial"/>
          <w:sz w:val="28"/>
          <w:lang w:val="en-GB"/>
        </w:rPr>
      </w:pPr>
      <w:r>
        <w:rPr>
          <w:rFonts w:ascii="Arial" w:hAnsi="Arial" w:cs="Arial"/>
          <w:sz w:val="28"/>
          <w:lang w:val="en-GB"/>
        </w:rPr>
        <w:t xml:space="preserve">Welcome to Aldersgate Village, comprised of Aldersgate Homes Inc. (rental apartments) and Aldersgate Garden Homes Inc. (Life Lease homes). </w:t>
      </w:r>
      <w:r w:rsidR="00811727" w:rsidRPr="00811727">
        <w:rPr>
          <w:rFonts w:ascii="Arial" w:hAnsi="Arial" w:cs="Arial"/>
          <w:sz w:val="28"/>
          <w:lang w:val="en-GB"/>
        </w:rPr>
        <w:t xml:space="preserve">Aldersgate Apartments is a non-smoking and alcohol-free facility, for adults aged 65+. </w:t>
      </w:r>
      <w:r>
        <w:rPr>
          <w:rFonts w:ascii="Arial" w:hAnsi="Arial" w:cs="Arial"/>
          <w:sz w:val="28"/>
          <w:lang w:val="en-GB"/>
        </w:rPr>
        <w:t xml:space="preserve">We are glad you have chosen Aldersgate Homes Inc. for your new </w:t>
      </w:r>
      <w:r w:rsidR="005C0F77">
        <w:rPr>
          <w:rFonts w:ascii="Arial" w:hAnsi="Arial" w:cs="Arial"/>
          <w:sz w:val="28"/>
          <w:lang w:val="en-GB"/>
        </w:rPr>
        <w:t>home,</w:t>
      </w:r>
      <w:r>
        <w:rPr>
          <w:rFonts w:ascii="Arial" w:hAnsi="Arial" w:cs="Arial"/>
          <w:sz w:val="28"/>
          <w:lang w:val="en-GB"/>
        </w:rPr>
        <w:t xml:space="preserve"> and we hope your life here will be a happy one. This booklet will give you lots of information on what to expect living here, what your rights are and what we expect from you. More detailed information is written in your tenancy agreement</w:t>
      </w:r>
      <w:r w:rsidR="00741F05">
        <w:rPr>
          <w:rFonts w:ascii="Arial" w:hAnsi="Arial" w:cs="Arial"/>
          <w:sz w:val="28"/>
          <w:lang w:val="en-GB"/>
        </w:rPr>
        <w:t xml:space="preserve">. </w:t>
      </w:r>
      <w:r>
        <w:rPr>
          <w:rFonts w:ascii="Arial" w:hAnsi="Arial" w:cs="Arial"/>
          <w:sz w:val="28"/>
          <w:lang w:val="en-GB"/>
        </w:rPr>
        <w:t xml:space="preserve">The tenancy agreement is a legal document. You should make sure you are familiar with what it says. </w:t>
      </w:r>
    </w:p>
    <w:p w14:paraId="45059927" w14:textId="77777777" w:rsidR="00521CA0" w:rsidRDefault="00521CA0">
      <w:pPr>
        <w:pStyle w:val="BodyText1"/>
        <w:rPr>
          <w:rFonts w:ascii="Arial" w:hAnsi="Arial" w:cs="Arial"/>
          <w:sz w:val="28"/>
          <w:lang w:val="en-GB"/>
        </w:rPr>
      </w:pPr>
      <w:r>
        <w:rPr>
          <w:rFonts w:ascii="Arial" w:hAnsi="Arial" w:cs="Arial"/>
          <w:sz w:val="28"/>
          <w:lang w:val="en-GB"/>
        </w:rPr>
        <w:t>If you would like to have information on a particular policy, which you do not find in this handbook, please contact the office.</w:t>
      </w:r>
    </w:p>
    <w:p w14:paraId="02D14C68" w14:textId="77777777" w:rsidR="00521CA0" w:rsidRDefault="00521CA0">
      <w:pPr>
        <w:pStyle w:val="BodyText1"/>
        <w:spacing w:after="279"/>
        <w:rPr>
          <w:rFonts w:ascii="Times New Roman" w:hAnsi="Times New Roman"/>
          <w:lang w:val="en-GB"/>
        </w:rPr>
      </w:pPr>
      <w:r>
        <w:rPr>
          <w:rFonts w:ascii="Impact" w:hAnsi="Impact"/>
          <w:sz w:val="40"/>
          <w:szCs w:val="40"/>
          <w:lang w:val="en-GB"/>
        </w:rPr>
        <w:t>Who is Aldersgate Homes Incorporated?</w:t>
      </w:r>
    </w:p>
    <w:p w14:paraId="326CE017" w14:textId="4BC3199E" w:rsidR="00521CA0" w:rsidRDefault="00521CA0">
      <w:pPr>
        <w:pStyle w:val="BodyText1"/>
        <w:rPr>
          <w:rFonts w:ascii="Arial" w:hAnsi="Arial" w:cs="Arial"/>
          <w:sz w:val="28"/>
          <w:lang w:val="en-GB"/>
        </w:rPr>
      </w:pPr>
      <w:r>
        <w:rPr>
          <w:rFonts w:ascii="Arial" w:hAnsi="Arial" w:cs="Arial"/>
          <w:sz w:val="28"/>
          <w:lang w:val="en-GB"/>
        </w:rPr>
        <w:t xml:space="preserve">Aldersgate Homes was </w:t>
      </w:r>
      <w:r w:rsidR="00811727">
        <w:rPr>
          <w:rFonts w:ascii="Arial" w:hAnsi="Arial" w:cs="Arial"/>
          <w:sz w:val="28"/>
          <w:lang w:val="en-GB"/>
        </w:rPr>
        <w:t xml:space="preserve">founded by the Wesleyan and Free Methodist Churches in Canada and was </w:t>
      </w:r>
      <w:r>
        <w:rPr>
          <w:rFonts w:ascii="Arial" w:hAnsi="Arial" w:cs="Arial"/>
          <w:sz w:val="28"/>
          <w:lang w:val="en-GB"/>
        </w:rPr>
        <w:t xml:space="preserve">incorporated in 1977. Our mission is to provide safe, </w:t>
      </w:r>
      <w:r w:rsidR="00811727">
        <w:rPr>
          <w:rFonts w:ascii="Arial" w:hAnsi="Arial" w:cs="Arial"/>
          <w:sz w:val="28"/>
          <w:lang w:val="en-GB"/>
        </w:rPr>
        <w:t xml:space="preserve">affordable housing for seniors as an expression of Christian love serving </w:t>
      </w:r>
      <w:r>
        <w:rPr>
          <w:rFonts w:ascii="Arial" w:hAnsi="Arial" w:cs="Arial"/>
          <w:sz w:val="28"/>
          <w:lang w:val="en-GB"/>
        </w:rPr>
        <w:t xml:space="preserve">the physical, </w:t>
      </w:r>
      <w:r w:rsidR="00741F05">
        <w:rPr>
          <w:rFonts w:ascii="Arial" w:hAnsi="Arial" w:cs="Arial"/>
          <w:sz w:val="28"/>
          <w:lang w:val="en-GB"/>
        </w:rPr>
        <w:t>social,</w:t>
      </w:r>
      <w:r>
        <w:rPr>
          <w:rFonts w:ascii="Arial" w:hAnsi="Arial" w:cs="Arial"/>
          <w:sz w:val="28"/>
          <w:lang w:val="en-GB"/>
        </w:rPr>
        <w:t xml:space="preserve"> and spiritual needs of </w:t>
      </w:r>
      <w:r w:rsidR="00811727">
        <w:rPr>
          <w:rFonts w:ascii="Arial" w:hAnsi="Arial" w:cs="Arial"/>
          <w:sz w:val="28"/>
          <w:lang w:val="en-GB"/>
        </w:rPr>
        <w:t>residents</w:t>
      </w:r>
      <w:r>
        <w:rPr>
          <w:rFonts w:ascii="Arial" w:hAnsi="Arial" w:cs="Arial"/>
          <w:sz w:val="28"/>
          <w:lang w:val="en-GB"/>
        </w:rPr>
        <w:t xml:space="preserve">. </w:t>
      </w:r>
    </w:p>
    <w:p w14:paraId="15DD8F94" w14:textId="77777777" w:rsidR="00521CA0" w:rsidRDefault="00521CA0">
      <w:pPr>
        <w:pStyle w:val="BodyText1"/>
        <w:rPr>
          <w:rFonts w:ascii="Arial" w:hAnsi="Arial" w:cs="Arial"/>
          <w:sz w:val="28"/>
          <w:lang w:val="en-GB"/>
        </w:rPr>
      </w:pPr>
      <w:r>
        <w:rPr>
          <w:rFonts w:ascii="Arial" w:hAnsi="Arial" w:cs="Arial"/>
          <w:sz w:val="28"/>
          <w:lang w:val="en-GB"/>
        </w:rPr>
        <w:t>We own the facility on Aldersgate Drive with a total of 87 apartment units. We have two sources of income to pay for our operating expenses, your rent and a subsidy provided by the county/regional government</w:t>
      </w:r>
      <w:r w:rsidR="00BB5F5E">
        <w:rPr>
          <w:rFonts w:ascii="Arial" w:hAnsi="Arial" w:cs="Arial"/>
          <w:sz w:val="28"/>
          <w:lang w:val="en-GB"/>
        </w:rPr>
        <w:t>.</w:t>
      </w:r>
      <w:r w:rsidR="00672EFA">
        <w:rPr>
          <w:rFonts w:ascii="Arial" w:hAnsi="Arial" w:cs="Arial"/>
          <w:sz w:val="28"/>
          <w:lang w:val="en-GB"/>
        </w:rPr>
        <w:t xml:space="preserve"> </w:t>
      </w:r>
      <w:r>
        <w:rPr>
          <w:rFonts w:ascii="Arial" w:hAnsi="Arial" w:cs="Arial"/>
          <w:sz w:val="28"/>
          <w:lang w:val="en-GB"/>
        </w:rPr>
        <w:t>We have a legal agreement with the government, which sets out rules and regulations as to how we operate.</w:t>
      </w:r>
    </w:p>
    <w:p w14:paraId="6FD9D43D" w14:textId="506C1A23" w:rsidR="00521CA0" w:rsidRPr="00F42D54" w:rsidRDefault="00521CA0">
      <w:pPr>
        <w:pStyle w:val="BodyText1"/>
        <w:spacing w:after="330"/>
        <w:rPr>
          <w:rFonts w:ascii="Arial" w:hAnsi="Arial" w:cs="Arial"/>
          <w:sz w:val="28"/>
          <w:szCs w:val="28"/>
          <w:lang w:val="en-GB"/>
        </w:rPr>
      </w:pPr>
      <w:r>
        <w:rPr>
          <w:rFonts w:ascii="Arial" w:hAnsi="Arial" w:cs="Arial"/>
          <w:sz w:val="28"/>
          <w:lang w:val="en-GB"/>
        </w:rPr>
        <w:t>Aldersgate runs its operations on a</w:t>
      </w:r>
      <w:r w:rsidR="00BB5F5E">
        <w:rPr>
          <w:rFonts w:ascii="Arial" w:hAnsi="Arial" w:cs="Arial"/>
          <w:sz w:val="28"/>
          <w:lang w:val="en-GB"/>
        </w:rPr>
        <w:t xml:space="preserve"> charitable,</w:t>
      </w:r>
      <w:r>
        <w:rPr>
          <w:rFonts w:ascii="Arial" w:hAnsi="Arial" w:cs="Arial"/>
          <w:sz w:val="28"/>
          <w:lang w:val="en-GB"/>
        </w:rPr>
        <w:t xml:space="preserve"> no</w:t>
      </w:r>
      <w:r w:rsidR="00BB5F5E">
        <w:rPr>
          <w:rFonts w:ascii="Arial" w:hAnsi="Arial" w:cs="Arial"/>
          <w:sz w:val="28"/>
          <w:lang w:val="en-GB"/>
        </w:rPr>
        <w:t>t-for</w:t>
      </w:r>
      <w:r>
        <w:rPr>
          <w:rFonts w:ascii="Arial" w:hAnsi="Arial" w:cs="Arial"/>
          <w:sz w:val="28"/>
          <w:lang w:val="en-GB"/>
        </w:rPr>
        <w:t xml:space="preserve">-profit basis. This means that we do not charge more in rent along with government subsidy than would cover the cost of our normal operating costs, such as maintenance, administration, insurance, </w:t>
      </w:r>
      <w:r w:rsidR="00741F05">
        <w:rPr>
          <w:rFonts w:ascii="Arial" w:hAnsi="Arial" w:cs="Arial"/>
          <w:sz w:val="28"/>
          <w:lang w:val="en-GB"/>
        </w:rPr>
        <w:t>utilities,</w:t>
      </w:r>
      <w:r>
        <w:rPr>
          <w:rFonts w:ascii="Arial" w:hAnsi="Arial" w:cs="Arial"/>
          <w:sz w:val="28"/>
          <w:lang w:val="en-GB"/>
        </w:rPr>
        <w:t xml:space="preserve"> and mortgage. We also set aside a reserve each year to cover the cost of future major replacements, such as the roof, windows, and appliances. Since the amount of annual subsidy that we get from the government is a fixed amount, if we have high expenses for things like maintenance, we must cover the cost by raising the market rents. That is why it is important for everyone to do their best to look </w:t>
      </w:r>
      <w:r w:rsidRPr="00F42D54">
        <w:rPr>
          <w:rFonts w:ascii="Arial" w:hAnsi="Arial" w:cs="Arial"/>
          <w:sz w:val="28"/>
          <w:szCs w:val="28"/>
          <w:lang w:val="en-GB"/>
        </w:rPr>
        <w:t>after the building.</w:t>
      </w:r>
    </w:p>
    <w:p w14:paraId="7F1E9995" w14:textId="584931D3" w:rsidR="00833EBB" w:rsidRDefault="003B6CD0" w:rsidP="00833EBB">
      <w:pPr>
        <w:rPr>
          <w:rFonts w:ascii="Impact" w:hAnsi="Impact" w:cs="Arial"/>
          <w:sz w:val="40"/>
          <w:szCs w:val="28"/>
        </w:rPr>
      </w:pPr>
      <w:r>
        <w:rPr>
          <w:rFonts w:ascii="Impact" w:hAnsi="Impact" w:cs="Arial"/>
          <w:sz w:val="40"/>
          <w:szCs w:val="28"/>
        </w:rPr>
        <w:lastRenderedPageBreak/>
        <w:t>Charitable Donations</w:t>
      </w:r>
    </w:p>
    <w:p w14:paraId="49462CCC" w14:textId="77777777" w:rsidR="003B6CD0" w:rsidRPr="00811727" w:rsidRDefault="003B6CD0" w:rsidP="00833EBB">
      <w:pPr>
        <w:rPr>
          <w:rFonts w:ascii="Impact" w:hAnsi="Impact" w:cs="Arial"/>
          <w:sz w:val="40"/>
          <w:szCs w:val="28"/>
        </w:rPr>
      </w:pPr>
    </w:p>
    <w:p w14:paraId="12B02033" w14:textId="0C66E99A" w:rsidR="00521CA0" w:rsidRDefault="004F0352" w:rsidP="00F42D54">
      <w:pPr>
        <w:rPr>
          <w:lang w:val="en-GB"/>
        </w:rPr>
      </w:pPr>
      <w:r w:rsidRPr="00F42D54">
        <w:rPr>
          <w:rFonts w:ascii="Arial" w:hAnsi="Arial" w:cs="Arial"/>
          <w:sz w:val="28"/>
          <w:szCs w:val="28"/>
          <w:lang w:val="en-GB"/>
        </w:rPr>
        <w:t>We gratefully accept charitable donations from individuals and the community for future development of our facilities</w:t>
      </w:r>
      <w:r w:rsidR="00741F05" w:rsidRPr="00F42D54">
        <w:rPr>
          <w:rFonts w:ascii="Arial" w:hAnsi="Arial" w:cs="Arial"/>
          <w:b/>
          <w:sz w:val="28"/>
          <w:szCs w:val="28"/>
          <w:lang w:val="en-GB"/>
        </w:rPr>
        <w:t xml:space="preserve">. </w:t>
      </w:r>
      <w:r w:rsidR="00F42D54" w:rsidRPr="00F42D54">
        <w:rPr>
          <w:rStyle w:val="Strong"/>
          <w:rFonts w:ascii="Arial" w:hAnsi="Arial" w:cs="Arial"/>
          <w:b w:val="0"/>
          <w:color w:val="000000"/>
          <w:sz w:val="28"/>
          <w:szCs w:val="28"/>
        </w:rPr>
        <w:t>As a Charitable, not-for-profit organization, Aldersgate Homes Inc. can issue tax receipts for all public donations.  Please consider donating to the Aldersgate Development Fund or leaving a Legacy Gift in your will.</w:t>
      </w:r>
      <w:r w:rsidR="00521CA0" w:rsidRPr="00F42D54">
        <w:rPr>
          <w:lang w:val="en-GB"/>
        </w:rPr>
        <w:t xml:space="preserve"> </w:t>
      </w:r>
    </w:p>
    <w:p w14:paraId="09CFF7B5" w14:textId="77777777" w:rsidR="00F42D54" w:rsidRPr="00F42D54" w:rsidRDefault="00F42D54" w:rsidP="00F42D54">
      <w:pPr>
        <w:rPr>
          <w:lang w:val="en-GB"/>
        </w:rPr>
      </w:pPr>
    </w:p>
    <w:p w14:paraId="0DF615FE" w14:textId="77777777" w:rsidR="00833EBB" w:rsidRPr="00811727" w:rsidRDefault="00833EBB" w:rsidP="00833EBB">
      <w:pPr>
        <w:rPr>
          <w:rFonts w:ascii="Impact" w:hAnsi="Impact" w:cs="Arial"/>
          <w:sz w:val="40"/>
          <w:szCs w:val="28"/>
        </w:rPr>
      </w:pPr>
      <w:r w:rsidRPr="00811727">
        <w:rPr>
          <w:rFonts w:ascii="Impact" w:hAnsi="Impact" w:cs="Arial"/>
          <w:sz w:val="40"/>
          <w:szCs w:val="28"/>
        </w:rPr>
        <w:t xml:space="preserve">Our </w:t>
      </w:r>
      <w:r>
        <w:rPr>
          <w:rFonts w:ascii="Impact" w:hAnsi="Impact" w:cs="Arial"/>
          <w:sz w:val="40"/>
          <w:szCs w:val="28"/>
        </w:rPr>
        <w:t>Mission Statement</w:t>
      </w:r>
    </w:p>
    <w:p w14:paraId="34B658FD" w14:textId="77777777" w:rsidR="00833EBB" w:rsidRDefault="00833EBB" w:rsidP="00833EBB">
      <w:pPr>
        <w:jc w:val="center"/>
        <w:rPr>
          <w:rFonts w:ascii="Arial" w:hAnsi="Arial" w:cs="Arial"/>
          <w:b/>
          <w:bCs/>
          <w:sz w:val="28"/>
        </w:rPr>
      </w:pPr>
    </w:p>
    <w:p w14:paraId="52809FBA" w14:textId="1A6795D9" w:rsidR="00833EBB" w:rsidRDefault="00833EBB" w:rsidP="00833EBB">
      <w:pPr>
        <w:jc w:val="center"/>
        <w:rPr>
          <w:rFonts w:ascii="Arial" w:hAnsi="Arial" w:cs="Arial"/>
          <w:b/>
          <w:bCs/>
          <w:sz w:val="28"/>
        </w:rPr>
      </w:pPr>
      <w:r w:rsidRPr="00694CF6">
        <w:rPr>
          <w:rFonts w:ascii="Arial" w:hAnsi="Arial" w:cs="Arial"/>
          <w:b/>
          <w:bCs/>
          <w:sz w:val="28"/>
        </w:rPr>
        <w:t>Aldersgate Village exists to provide, safe, affordable housing for seniors as an expression of Christian love serving the physical, social, and spiritual needs of residents.</w:t>
      </w:r>
    </w:p>
    <w:p w14:paraId="12EC7183" w14:textId="77777777" w:rsidR="00833EBB" w:rsidRPr="00694CF6" w:rsidRDefault="00833EBB" w:rsidP="00833EBB">
      <w:pPr>
        <w:jc w:val="center"/>
        <w:rPr>
          <w:rFonts w:ascii="Arial" w:hAnsi="Arial" w:cs="Arial"/>
          <w:b/>
          <w:bCs/>
          <w:sz w:val="28"/>
        </w:rPr>
      </w:pPr>
    </w:p>
    <w:p w14:paraId="0A5E908E" w14:textId="77777777" w:rsidR="00811727" w:rsidRPr="00811727" w:rsidRDefault="00811727" w:rsidP="00F00F77">
      <w:pPr>
        <w:rPr>
          <w:rFonts w:ascii="Impact" w:hAnsi="Impact" w:cs="Arial"/>
          <w:sz w:val="40"/>
          <w:szCs w:val="28"/>
        </w:rPr>
      </w:pPr>
      <w:r w:rsidRPr="00811727">
        <w:rPr>
          <w:rFonts w:ascii="Impact" w:hAnsi="Impact" w:cs="Arial"/>
          <w:sz w:val="40"/>
          <w:szCs w:val="28"/>
        </w:rPr>
        <w:t xml:space="preserve">Our Faith </w:t>
      </w:r>
      <w:r w:rsidR="004F0352" w:rsidRPr="00811727">
        <w:rPr>
          <w:rFonts w:ascii="Impact" w:hAnsi="Impact" w:cs="Arial"/>
          <w:sz w:val="40"/>
          <w:szCs w:val="28"/>
        </w:rPr>
        <w:t>and</w:t>
      </w:r>
      <w:r w:rsidRPr="00811727">
        <w:rPr>
          <w:rFonts w:ascii="Impact" w:hAnsi="Impact" w:cs="Arial"/>
          <w:sz w:val="40"/>
          <w:szCs w:val="28"/>
        </w:rPr>
        <w:t xml:space="preserve"> Practice</w:t>
      </w:r>
    </w:p>
    <w:p w14:paraId="68DC5B18" w14:textId="77777777" w:rsidR="00811727" w:rsidRPr="00811727" w:rsidRDefault="00811727" w:rsidP="00F00F77">
      <w:pPr>
        <w:jc w:val="center"/>
        <w:rPr>
          <w:rFonts w:ascii="Arial" w:hAnsi="Arial" w:cs="Arial"/>
          <w:sz w:val="28"/>
          <w:szCs w:val="28"/>
        </w:rPr>
      </w:pPr>
    </w:p>
    <w:p w14:paraId="689F9ACE" w14:textId="5B5E5D07" w:rsidR="00811727" w:rsidRPr="00811727" w:rsidRDefault="00672EFA" w:rsidP="009D06EA">
      <w:pPr>
        <w:rPr>
          <w:rFonts w:ascii="Arial" w:hAnsi="Arial" w:cs="Arial"/>
          <w:sz w:val="28"/>
          <w:szCs w:val="28"/>
        </w:rPr>
      </w:pPr>
      <w:r>
        <w:rPr>
          <w:rFonts w:ascii="Arial" w:hAnsi="Arial" w:cs="Arial"/>
          <w:sz w:val="28"/>
          <w:szCs w:val="28"/>
        </w:rPr>
        <w:t xml:space="preserve">● </w:t>
      </w:r>
      <w:r w:rsidR="00811727" w:rsidRPr="00811727">
        <w:rPr>
          <w:rFonts w:ascii="Arial" w:hAnsi="Arial" w:cs="Arial"/>
          <w:sz w:val="28"/>
          <w:szCs w:val="28"/>
        </w:rPr>
        <w:t xml:space="preserve">We believe in God the Father, Jesus Christ the </w:t>
      </w:r>
      <w:r w:rsidR="00741F05" w:rsidRPr="00811727">
        <w:rPr>
          <w:rFonts w:ascii="Arial" w:hAnsi="Arial" w:cs="Arial"/>
          <w:sz w:val="28"/>
          <w:szCs w:val="28"/>
        </w:rPr>
        <w:t>Son,</w:t>
      </w:r>
      <w:r w:rsidR="00811727" w:rsidRPr="00811727">
        <w:rPr>
          <w:rFonts w:ascii="Arial" w:hAnsi="Arial" w:cs="Arial"/>
          <w:sz w:val="28"/>
          <w:szCs w:val="28"/>
        </w:rPr>
        <w:t xml:space="preserve"> and the Holy Spirit, as revealed in the Old and New Testaments, the inspired Word </w:t>
      </w:r>
      <w:r w:rsidR="004F0352">
        <w:rPr>
          <w:rFonts w:ascii="Arial" w:hAnsi="Arial" w:cs="Arial"/>
          <w:sz w:val="28"/>
          <w:szCs w:val="28"/>
        </w:rPr>
        <w:tab/>
      </w:r>
      <w:r w:rsidR="00811727" w:rsidRPr="00811727">
        <w:rPr>
          <w:rFonts w:ascii="Arial" w:hAnsi="Arial" w:cs="Arial"/>
          <w:sz w:val="28"/>
          <w:szCs w:val="28"/>
        </w:rPr>
        <w:t>of God as the only basis for our faith and conduct.</w:t>
      </w:r>
    </w:p>
    <w:p w14:paraId="5D1A3E4E" w14:textId="77777777" w:rsidR="00811727" w:rsidRPr="00811727" w:rsidRDefault="00672EFA" w:rsidP="009D06EA">
      <w:pPr>
        <w:rPr>
          <w:rFonts w:ascii="Arial" w:hAnsi="Arial" w:cs="Arial"/>
          <w:sz w:val="28"/>
          <w:szCs w:val="28"/>
        </w:rPr>
      </w:pPr>
      <w:r>
        <w:rPr>
          <w:rFonts w:ascii="Arial" w:hAnsi="Arial" w:cs="Arial"/>
          <w:sz w:val="28"/>
          <w:szCs w:val="28"/>
        </w:rPr>
        <w:t xml:space="preserve">● </w:t>
      </w:r>
      <w:r w:rsidR="00811727" w:rsidRPr="00811727">
        <w:rPr>
          <w:rFonts w:ascii="Arial" w:hAnsi="Arial" w:cs="Arial"/>
          <w:sz w:val="28"/>
          <w:szCs w:val="28"/>
        </w:rPr>
        <w:t>We believe that Jesus, the sinless Son of God, was born of a virgin, Mary, suffered and died on the cross for the sins of all humanity and was raised again from the dead, by the power of the Holy Spirit, to forgive, justify and put in a right relationship with God, all who by</w:t>
      </w:r>
      <w:r w:rsidR="009D06EA">
        <w:rPr>
          <w:rFonts w:ascii="Arial" w:hAnsi="Arial" w:cs="Arial"/>
          <w:sz w:val="28"/>
          <w:szCs w:val="28"/>
        </w:rPr>
        <w:t xml:space="preserve"> </w:t>
      </w:r>
      <w:r w:rsidR="00811727" w:rsidRPr="00811727">
        <w:rPr>
          <w:rFonts w:ascii="Arial" w:hAnsi="Arial" w:cs="Arial"/>
          <w:sz w:val="28"/>
          <w:szCs w:val="28"/>
        </w:rPr>
        <w:t>faith, accept Him as Lord and Saviour.  Thus, He alone is both the cause and the source of our salvation.</w:t>
      </w:r>
    </w:p>
    <w:p w14:paraId="52C920CB" w14:textId="77777777" w:rsidR="00811727" w:rsidRPr="00811727" w:rsidRDefault="00672EFA" w:rsidP="009D06EA">
      <w:pPr>
        <w:rPr>
          <w:rFonts w:ascii="Arial" w:hAnsi="Arial" w:cs="Arial"/>
          <w:sz w:val="28"/>
          <w:szCs w:val="28"/>
        </w:rPr>
      </w:pPr>
      <w:r>
        <w:rPr>
          <w:rFonts w:ascii="Arial" w:hAnsi="Arial" w:cs="Arial"/>
          <w:sz w:val="28"/>
          <w:szCs w:val="28"/>
        </w:rPr>
        <w:t xml:space="preserve">● </w:t>
      </w:r>
      <w:r w:rsidR="00811727" w:rsidRPr="00811727">
        <w:rPr>
          <w:rFonts w:ascii="Arial" w:hAnsi="Arial" w:cs="Arial"/>
          <w:sz w:val="28"/>
          <w:szCs w:val="28"/>
        </w:rPr>
        <w:t>We believe that by the unmerited grace of God, every person has been given the ability to choose between right and wrong and by faith, accept Jesus Christ as Saviour and</w:t>
      </w:r>
      <w:r w:rsidR="004503FC">
        <w:rPr>
          <w:rFonts w:ascii="Arial" w:hAnsi="Arial" w:cs="Arial"/>
          <w:sz w:val="28"/>
          <w:szCs w:val="28"/>
        </w:rPr>
        <w:t xml:space="preserve"> </w:t>
      </w:r>
      <w:r w:rsidR="00811727" w:rsidRPr="00811727">
        <w:rPr>
          <w:rFonts w:ascii="Arial" w:hAnsi="Arial" w:cs="Arial"/>
          <w:sz w:val="28"/>
          <w:szCs w:val="28"/>
        </w:rPr>
        <w:t xml:space="preserve">Lord and by the enabling power of the Holy Spirit, live a holy life.  Thus, Christians are given the power and joy of revealing God’s love and character to all persons, </w:t>
      </w:r>
      <w:r w:rsidR="009D06EA">
        <w:rPr>
          <w:rFonts w:ascii="Arial" w:hAnsi="Arial" w:cs="Arial"/>
          <w:sz w:val="28"/>
          <w:szCs w:val="28"/>
        </w:rPr>
        <w:t>r</w:t>
      </w:r>
      <w:r w:rsidR="00811727" w:rsidRPr="00811727">
        <w:rPr>
          <w:rFonts w:ascii="Arial" w:hAnsi="Arial" w:cs="Arial"/>
          <w:sz w:val="28"/>
          <w:szCs w:val="28"/>
        </w:rPr>
        <w:t xml:space="preserve">egardless of race, colour, creed or sex, through a lifestyle, value </w:t>
      </w:r>
      <w:r w:rsidR="004F0352">
        <w:rPr>
          <w:rFonts w:ascii="Arial" w:hAnsi="Arial" w:cs="Arial"/>
          <w:sz w:val="28"/>
          <w:szCs w:val="28"/>
        </w:rPr>
        <w:tab/>
      </w:r>
      <w:r w:rsidR="00811727" w:rsidRPr="00811727">
        <w:rPr>
          <w:rFonts w:ascii="Arial" w:hAnsi="Arial" w:cs="Arial"/>
          <w:sz w:val="28"/>
          <w:szCs w:val="28"/>
        </w:rPr>
        <w:t>system and character, consistent with the Word of God.</w:t>
      </w:r>
    </w:p>
    <w:p w14:paraId="4646D343" w14:textId="77777777" w:rsidR="00811727" w:rsidRPr="00811727" w:rsidRDefault="00672EFA" w:rsidP="009D06EA">
      <w:pPr>
        <w:rPr>
          <w:rFonts w:ascii="Arial" w:hAnsi="Arial" w:cs="Arial"/>
          <w:sz w:val="28"/>
          <w:szCs w:val="28"/>
        </w:rPr>
      </w:pPr>
      <w:r>
        <w:rPr>
          <w:rFonts w:ascii="Arial" w:hAnsi="Arial" w:cs="Arial"/>
          <w:sz w:val="28"/>
          <w:szCs w:val="28"/>
        </w:rPr>
        <w:t xml:space="preserve">● </w:t>
      </w:r>
      <w:r w:rsidR="00811727" w:rsidRPr="00811727">
        <w:rPr>
          <w:rFonts w:ascii="Arial" w:hAnsi="Arial" w:cs="Arial"/>
          <w:sz w:val="28"/>
          <w:szCs w:val="28"/>
        </w:rPr>
        <w:t>We believe that Jesus Christ will one day return to this earth to gather all who have lived, by faith in Him, whether then dead or alive, to reign with Him forever, in the presence of God, the Father.</w:t>
      </w:r>
    </w:p>
    <w:p w14:paraId="26239239" w14:textId="77777777" w:rsidR="00811727" w:rsidRDefault="00811727">
      <w:pPr>
        <w:spacing w:after="220"/>
        <w:rPr>
          <w:sz w:val="22"/>
          <w:szCs w:val="22"/>
          <w:lang w:val="en-GB"/>
        </w:rPr>
        <w:sectPr w:rsidR="00811727" w:rsidSect="004A44FE">
          <w:footerReference w:type="default" r:id="rId12"/>
          <w:endnotePr>
            <w:numFmt w:val="decimal"/>
          </w:endnotePr>
          <w:pgSz w:w="12240" w:h="15840"/>
          <w:pgMar w:top="1440" w:right="1440" w:bottom="1440" w:left="1440" w:header="1440" w:footer="1440" w:gutter="0"/>
          <w:cols w:space="720"/>
          <w:noEndnote/>
          <w:titlePg/>
        </w:sectPr>
      </w:pPr>
    </w:p>
    <w:p w14:paraId="3DAD693A" w14:textId="77777777" w:rsidR="00521CA0" w:rsidRDefault="00521CA0">
      <w:pPr>
        <w:pStyle w:val="head"/>
        <w:ind w:left="0"/>
        <w:rPr>
          <w:lang w:val="en-GB"/>
        </w:rPr>
      </w:pPr>
      <w:r>
        <w:rPr>
          <w:lang w:val="en-GB"/>
        </w:rPr>
        <w:lastRenderedPageBreak/>
        <w:t>Important Phone Numbers</w:t>
      </w:r>
    </w:p>
    <w:p w14:paraId="204ABE4E" w14:textId="3CF1F11C" w:rsidR="00833EBB" w:rsidRDefault="00833EBB" w:rsidP="00833EBB">
      <w:pPr>
        <w:pStyle w:val="BodyText10"/>
        <w:tabs>
          <w:tab w:val="right" w:leader="dot" w:pos="9360"/>
        </w:tabs>
        <w:spacing w:after="600"/>
        <w:jc w:val="both"/>
        <w:rPr>
          <w:rFonts w:ascii="Arial" w:hAnsi="Arial" w:cs="Arial"/>
          <w:sz w:val="28"/>
          <w:szCs w:val="24"/>
          <w:lang w:val="en-GB"/>
        </w:rPr>
      </w:pPr>
      <w:r>
        <w:rPr>
          <w:rFonts w:ascii="Arial" w:hAnsi="Arial" w:cs="Arial"/>
          <w:sz w:val="28"/>
          <w:szCs w:val="24"/>
          <w:lang w:val="en-GB"/>
        </w:rPr>
        <w:t xml:space="preserve">Aldersgate </w:t>
      </w:r>
      <w:r w:rsidRPr="0049752B">
        <w:rPr>
          <w:rFonts w:ascii="Arial" w:hAnsi="Arial" w:cs="Arial"/>
          <w:sz w:val="28"/>
          <w:szCs w:val="24"/>
          <w:lang w:val="en-GB"/>
        </w:rPr>
        <w:t>Office……………………………………</w:t>
      </w:r>
      <w:r>
        <w:rPr>
          <w:rFonts w:ascii="Arial" w:hAnsi="Arial" w:cs="Arial"/>
          <w:sz w:val="28"/>
          <w:szCs w:val="24"/>
          <w:lang w:val="en-GB"/>
        </w:rPr>
        <w:t>….</w:t>
      </w:r>
      <w:r w:rsidRPr="0049752B">
        <w:rPr>
          <w:rFonts w:ascii="Arial" w:hAnsi="Arial" w:cs="Arial"/>
          <w:sz w:val="28"/>
          <w:szCs w:val="24"/>
          <w:lang w:val="en-GB"/>
        </w:rPr>
        <w:t xml:space="preserve">……………613-962-1192 </w:t>
      </w:r>
    </w:p>
    <w:p w14:paraId="6E737785" w14:textId="75BBDCDF" w:rsidR="00833EBB" w:rsidRDefault="00833EBB" w:rsidP="00833EBB">
      <w:pPr>
        <w:pStyle w:val="BodyText10"/>
        <w:tabs>
          <w:tab w:val="right" w:leader="dot" w:pos="9360"/>
        </w:tabs>
        <w:spacing w:after="600"/>
        <w:jc w:val="both"/>
        <w:rPr>
          <w:rFonts w:ascii="Arial" w:hAnsi="Arial" w:cs="Arial"/>
          <w:sz w:val="28"/>
          <w:szCs w:val="24"/>
          <w:lang w:val="en-GB"/>
        </w:rPr>
      </w:pPr>
      <w:r>
        <w:rPr>
          <w:rFonts w:ascii="Arial" w:hAnsi="Arial" w:cs="Arial"/>
          <w:sz w:val="28"/>
          <w:szCs w:val="24"/>
          <w:lang w:val="en-GB"/>
        </w:rPr>
        <w:t xml:space="preserve">Office </w:t>
      </w:r>
      <w:r w:rsidRPr="0049752B">
        <w:rPr>
          <w:rFonts w:ascii="Arial" w:hAnsi="Arial" w:cs="Arial"/>
          <w:sz w:val="28"/>
          <w:szCs w:val="24"/>
          <w:lang w:val="en-GB"/>
        </w:rPr>
        <w:t>Fax……………………………………………</w:t>
      </w:r>
      <w:r>
        <w:rPr>
          <w:rFonts w:ascii="Arial" w:hAnsi="Arial" w:cs="Arial"/>
          <w:sz w:val="28"/>
          <w:szCs w:val="24"/>
          <w:lang w:val="en-GB"/>
        </w:rPr>
        <w:t>….</w:t>
      </w:r>
      <w:r w:rsidRPr="0049752B">
        <w:rPr>
          <w:rFonts w:ascii="Arial" w:hAnsi="Arial" w:cs="Arial"/>
          <w:sz w:val="28"/>
          <w:szCs w:val="24"/>
          <w:lang w:val="en-GB"/>
        </w:rPr>
        <w:t>……………613-962-1199</w:t>
      </w:r>
    </w:p>
    <w:p w14:paraId="5EBD2A91" w14:textId="238378F5" w:rsidR="00833EBB" w:rsidRPr="0049752B" w:rsidRDefault="00833EBB" w:rsidP="00833EBB">
      <w:pPr>
        <w:pStyle w:val="BodyText10"/>
        <w:tabs>
          <w:tab w:val="right" w:leader="dot" w:pos="9360"/>
        </w:tabs>
        <w:spacing w:after="600"/>
        <w:jc w:val="both"/>
        <w:rPr>
          <w:rFonts w:ascii="Arial" w:hAnsi="Arial" w:cs="Arial"/>
          <w:sz w:val="28"/>
          <w:szCs w:val="24"/>
          <w:lang w:val="en-GB"/>
        </w:rPr>
      </w:pPr>
      <w:r>
        <w:rPr>
          <w:rFonts w:ascii="Arial" w:hAnsi="Arial" w:cs="Arial"/>
          <w:sz w:val="28"/>
          <w:szCs w:val="24"/>
          <w:lang w:val="en-GB"/>
        </w:rPr>
        <w:t xml:space="preserve">Office Email…………………………..…………. </w:t>
      </w:r>
      <w:hyperlink r:id="rId13" w:history="1">
        <w:r w:rsidRPr="001F3F1A">
          <w:rPr>
            <w:rStyle w:val="Hyperlink"/>
            <w:rFonts w:ascii="Arial" w:hAnsi="Arial" w:cs="Arial"/>
            <w:sz w:val="28"/>
            <w:szCs w:val="24"/>
            <w:lang w:val="en-GB"/>
          </w:rPr>
          <w:t>office@aldersgatevillage.com</w:t>
        </w:r>
      </w:hyperlink>
      <w:r>
        <w:rPr>
          <w:rFonts w:ascii="Arial" w:hAnsi="Arial" w:cs="Arial"/>
          <w:sz w:val="28"/>
          <w:szCs w:val="24"/>
          <w:lang w:val="en-GB"/>
        </w:rPr>
        <w:t xml:space="preserve"> </w:t>
      </w:r>
    </w:p>
    <w:p w14:paraId="6E8A568E" w14:textId="4F676936" w:rsidR="00521CA0" w:rsidRPr="0049752B" w:rsidRDefault="00374990" w:rsidP="00833EBB">
      <w:pPr>
        <w:pStyle w:val="BodyText1"/>
        <w:tabs>
          <w:tab w:val="right" w:leader="dot" w:pos="9360"/>
        </w:tabs>
        <w:spacing w:after="600"/>
        <w:jc w:val="both"/>
        <w:rPr>
          <w:rFonts w:ascii="Arial" w:hAnsi="Arial" w:cs="Arial"/>
          <w:sz w:val="28"/>
          <w:szCs w:val="24"/>
          <w:lang w:val="en-GB"/>
        </w:rPr>
      </w:pPr>
      <w:r>
        <w:rPr>
          <w:rFonts w:ascii="Arial" w:hAnsi="Arial" w:cs="Arial"/>
          <w:sz w:val="28"/>
          <w:szCs w:val="24"/>
          <w:lang w:val="en-GB"/>
        </w:rPr>
        <w:t>Facility</w:t>
      </w:r>
      <w:r w:rsidR="00521CA0" w:rsidRPr="0049752B">
        <w:rPr>
          <w:rFonts w:ascii="Arial" w:hAnsi="Arial" w:cs="Arial"/>
          <w:sz w:val="28"/>
          <w:szCs w:val="24"/>
          <w:lang w:val="en-GB"/>
        </w:rPr>
        <w:t xml:space="preserve"> Tenant (after hours) ..........</w:t>
      </w:r>
      <w:r w:rsidR="00833EBB">
        <w:rPr>
          <w:rFonts w:ascii="Arial" w:hAnsi="Arial" w:cs="Arial"/>
          <w:sz w:val="28"/>
          <w:szCs w:val="24"/>
          <w:lang w:val="en-GB"/>
        </w:rPr>
        <w:t>...</w:t>
      </w:r>
      <w:r w:rsidR="00521CA0" w:rsidRPr="0049752B">
        <w:rPr>
          <w:rFonts w:ascii="Arial" w:hAnsi="Arial" w:cs="Arial"/>
          <w:sz w:val="28"/>
          <w:szCs w:val="24"/>
          <w:lang w:val="en-GB"/>
        </w:rPr>
        <w:t>.................…………Cell #</w:t>
      </w:r>
      <w:r w:rsidR="0049752B" w:rsidRPr="0049752B">
        <w:rPr>
          <w:rFonts w:ascii="Arial" w:hAnsi="Arial" w:cs="Arial"/>
          <w:sz w:val="28"/>
          <w:szCs w:val="24"/>
          <w:lang w:val="en-GB"/>
        </w:rPr>
        <w:t>613-</w:t>
      </w:r>
      <w:r w:rsidR="00521CA0" w:rsidRPr="0049752B">
        <w:rPr>
          <w:rFonts w:ascii="Arial" w:hAnsi="Arial" w:cs="Arial"/>
          <w:sz w:val="28"/>
          <w:szCs w:val="24"/>
          <w:lang w:val="en-GB"/>
        </w:rPr>
        <w:t>849-0482</w:t>
      </w:r>
    </w:p>
    <w:p w14:paraId="4C2785F0" w14:textId="18D3EE89" w:rsidR="00521CA0" w:rsidRPr="0049752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Fire, police, ambulance…………………</w:t>
      </w:r>
      <w:r w:rsidR="00833EBB">
        <w:rPr>
          <w:rFonts w:ascii="Arial" w:hAnsi="Arial" w:cs="Arial"/>
          <w:sz w:val="28"/>
          <w:szCs w:val="24"/>
          <w:lang w:val="en-GB"/>
        </w:rPr>
        <w:t>..</w:t>
      </w:r>
      <w:r w:rsidRPr="0049752B">
        <w:rPr>
          <w:rFonts w:ascii="Arial" w:hAnsi="Arial" w:cs="Arial"/>
          <w:sz w:val="28"/>
          <w:szCs w:val="24"/>
          <w:lang w:val="en-GB"/>
        </w:rPr>
        <w:t>……………………………………911</w:t>
      </w:r>
    </w:p>
    <w:p w14:paraId="234A27DF" w14:textId="3FD5DB47" w:rsidR="00521CA0" w:rsidRPr="0049752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Cable TV (Cogeco)……………………</w:t>
      </w:r>
      <w:r w:rsidR="00833EBB">
        <w:rPr>
          <w:rFonts w:ascii="Arial" w:hAnsi="Arial" w:cs="Arial"/>
          <w:sz w:val="28"/>
          <w:szCs w:val="24"/>
          <w:lang w:val="en-GB"/>
        </w:rPr>
        <w:t>…</w:t>
      </w:r>
      <w:r w:rsidRPr="0049752B">
        <w:rPr>
          <w:rFonts w:ascii="Arial" w:hAnsi="Arial" w:cs="Arial"/>
          <w:sz w:val="28"/>
          <w:szCs w:val="24"/>
          <w:lang w:val="en-GB"/>
        </w:rPr>
        <w:t>……………………..1(800) 267-9000</w:t>
      </w:r>
    </w:p>
    <w:p w14:paraId="6EE86E20" w14:textId="628CF993" w:rsidR="00521CA0" w:rsidRPr="0049752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Quinte Health Care (Belleville General Hospi</w:t>
      </w:r>
      <w:r w:rsidR="00551264" w:rsidRPr="0049752B">
        <w:rPr>
          <w:rFonts w:ascii="Arial" w:hAnsi="Arial" w:cs="Arial"/>
          <w:sz w:val="28"/>
          <w:szCs w:val="24"/>
          <w:lang w:val="en-GB"/>
        </w:rPr>
        <w:t>tal)……</w:t>
      </w:r>
      <w:r w:rsidR="00833EBB">
        <w:rPr>
          <w:rFonts w:ascii="Arial" w:hAnsi="Arial" w:cs="Arial"/>
          <w:sz w:val="28"/>
          <w:szCs w:val="24"/>
          <w:lang w:val="en-GB"/>
        </w:rPr>
        <w:t>…</w:t>
      </w:r>
      <w:r w:rsidR="00551264" w:rsidRPr="0049752B">
        <w:rPr>
          <w:rFonts w:ascii="Arial" w:hAnsi="Arial" w:cs="Arial"/>
          <w:sz w:val="28"/>
          <w:szCs w:val="24"/>
          <w:lang w:val="en-GB"/>
        </w:rPr>
        <w:t>……….613-</w:t>
      </w:r>
      <w:r w:rsidRPr="0049752B">
        <w:rPr>
          <w:rFonts w:ascii="Arial" w:hAnsi="Arial" w:cs="Arial"/>
          <w:sz w:val="28"/>
          <w:szCs w:val="24"/>
          <w:lang w:val="en-GB"/>
        </w:rPr>
        <w:t>969-7400</w:t>
      </w:r>
    </w:p>
    <w:p w14:paraId="65D5B2D7" w14:textId="7510B657" w:rsidR="00521CA0" w:rsidRPr="0049752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Community Care Belleville Inc……………………</w:t>
      </w:r>
      <w:r w:rsidR="00833EBB">
        <w:rPr>
          <w:rFonts w:ascii="Arial" w:hAnsi="Arial" w:cs="Arial"/>
          <w:sz w:val="28"/>
          <w:szCs w:val="24"/>
          <w:lang w:val="en-GB"/>
        </w:rPr>
        <w:t>…</w:t>
      </w:r>
      <w:r w:rsidRPr="0049752B">
        <w:rPr>
          <w:rFonts w:ascii="Arial" w:hAnsi="Arial" w:cs="Arial"/>
          <w:sz w:val="28"/>
          <w:szCs w:val="24"/>
          <w:lang w:val="en-GB"/>
        </w:rPr>
        <w:t>……………</w:t>
      </w:r>
      <w:r w:rsidR="00551264" w:rsidRPr="0049752B">
        <w:rPr>
          <w:rFonts w:ascii="Arial" w:hAnsi="Arial" w:cs="Arial"/>
          <w:sz w:val="28"/>
          <w:szCs w:val="24"/>
          <w:lang w:val="en-GB"/>
        </w:rPr>
        <w:t>.613-</w:t>
      </w:r>
      <w:r w:rsidRPr="0049752B">
        <w:rPr>
          <w:rFonts w:ascii="Arial" w:hAnsi="Arial" w:cs="Arial"/>
          <w:sz w:val="28"/>
          <w:szCs w:val="24"/>
          <w:lang w:val="en-GB"/>
        </w:rPr>
        <w:t>969-0130</w:t>
      </w:r>
    </w:p>
    <w:p w14:paraId="523ACDA0" w14:textId="1D302B1B" w:rsidR="00521CA0" w:rsidRPr="0049752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Pension</w:t>
      </w:r>
      <w:r w:rsidR="00551264" w:rsidRPr="0049752B">
        <w:rPr>
          <w:rFonts w:ascii="Arial" w:hAnsi="Arial" w:cs="Arial"/>
          <w:sz w:val="28"/>
          <w:szCs w:val="24"/>
          <w:lang w:val="en-GB"/>
        </w:rPr>
        <w:t>ers Concerned………………………</w:t>
      </w:r>
      <w:r w:rsidR="00833EBB">
        <w:rPr>
          <w:rFonts w:ascii="Arial" w:hAnsi="Arial" w:cs="Arial"/>
          <w:sz w:val="28"/>
          <w:szCs w:val="24"/>
          <w:lang w:val="en-GB"/>
        </w:rPr>
        <w:t>.</w:t>
      </w:r>
      <w:r w:rsidR="00551264" w:rsidRPr="0049752B">
        <w:rPr>
          <w:rFonts w:ascii="Arial" w:hAnsi="Arial" w:cs="Arial"/>
          <w:sz w:val="28"/>
          <w:szCs w:val="24"/>
          <w:lang w:val="en-GB"/>
        </w:rPr>
        <w:t>……………………613-</w:t>
      </w:r>
      <w:r w:rsidRPr="0049752B">
        <w:rPr>
          <w:rFonts w:ascii="Arial" w:hAnsi="Arial" w:cs="Arial"/>
          <w:sz w:val="28"/>
          <w:szCs w:val="24"/>
          <w:lang w:val="en-GB"/>
        </w:rPr>
        <w:t>962-6657</w:t>
      </w:r>
    </w:p>
    <w:p w14:paraId="34EF6611" w14:textId="5BF27C41" w:rsidR="00521CA0" w:rsidRPr="0049752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Veteran Affairs Office (Kingston)…………</w:t>
      </w:r>
      <w:r w:rsidR="00833EBB">
        <w:rPr>
          <w:rFonts w:ascii="Arial" w:hAnsi="Arial" w:cs="Arial"/>
          <w:sz w:val="28"/>
          <w:szCs w:val="24"/>
          <w:lang w:val="en-GB"/>
        </w:rPr>
        <w:t>.</w:t>
      </w:r>
      <w:r w:rsidRPr="0049752B">
        <w:rPr>
          <w:rFonts w:ascii="Arial" w:hAnsi="Arial" w:cs="Arial"/>
          <w:sz w:val="28"/>
          <w:szCs w:val="24"/>
          <w:lang w:val="en-GB"/>
        </w:rPr>
        <w:t>……………………...613-545-8111</w:t>
      </w:r>
    </w:p>
    <w:p w14:paraId="5F2B6614" w14:textId="0095B477" w:rsidR="00521CA0" w:rsidRPr="0049752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Mobility Bus Ser</w:t>
      </w:r>
      <w:r w:rsidR="00F00F77">
        <w:rPr>
          <w:rFonts w:ascii="Arial" w:hAnsi="Arial" w:cs="Arial"/>
          <w:sz w:val="28"/>
          <w:szCs w:val="24"/>
          <w:lang w:val="en-GB"/>
        </w:rPr>
        <w:t>vice/Belleville Transit…</w:t>
      </w:r>
      <w:r w:rsidR="00833EBB">
        <w:rPr>
          <w:rFonts w:ascii="Arial" w:hAnsi="Arial" w:cs="Arial"/>
          <w:sz w:val="28"/>
          <w:szCs w:val="24"/>
          <w:lang w:val="en-GB"/>
        </w:rPr>
        <w:t>.</w:t>
      </w:r>
      <w:r w:rsidR="00F00F77">
        <w:rPr>
          <w:rFonts w:ascii="Arial" w:hAnsi="Arial" w:cs="Arial"/>
          <w:sz w:val="28"/>
          <w:szCs w:val="24"/>
          <w:lang w:val="en-GB"/>
        </w:rPr>
        <w:t>…..613-</w:t>
      </w:r>
      <w:r w:rsidRPr="0049752B">
        <w:rPr>
          <w:rFonts w:ascii="Arial" w:hAnsi="Arial" w:cs="Arial"/>
          <w:sz w:val="28"/>
          <w:szCs w:val="24"/>
          <w:lang w:val="en-GB"/>
        </w:rPr>
        <w:t>968-5888</w:t>
      </w:r>
      <w:r w:rsidR="00F00F77">
        <w:rPr>
          <w:rFonts w:ascii="Arial" w:hAnsi="Arial" w:cs="Arial"/>
          <w:sz w:val="28"/>
          <w:szCs w:val="24"/>
          <w:lang w:val="en-GB"/>
        </w:rPr>
        <w:t xml:space="preserve"> or 613-</w:t>
      </w:r>
      <w:r w:rsidRPr="0049752B">
        <w:rPr>
          <w:rFonts w:ascii="Arial" w:hAnsi="Arial" w:cs="Arial"/>
          <w:sz w:val="28"/>
          <w:szCs w:val="24"/>
          <w:lang w:val="en-GB"/>
        </w:rPr>
        <w:t xml:space="preserve"> 962-1925</w:t>
      </w:r>
    </w:p>
    <w:p w14:paraId="1EF7E72F" w14:textId="1594889D" w:rsidR="00472B8B" w:rsidRDefault="00521CA0" w:rsidP="00833EBB">
      <w:pPr>
        <w:pStyle w:val="BodyText1"/>
        <w:tabs>
          <w:tab w:val="right" w:leader="dot" w:pos="9360"/>
        </w:tabs>
        <w:spacing w:after="600"/>
        <w:jc w:val="both"/>
        <w:rPr>
          <w:rFonts w:ascii="Arial" w:hAnsi="Arial" w:cs="Arial"/>
          <w:sz w:val="28"/>
          <w:szCs w:val="24"/>
          <w:lang w:val="en-GB"/>
        </w:rPr>
      </w:pPr>
      <w:r w:rsidRPr="0049752B">
        <w:rPr>
          <w:rFonts w:ascii="Arial" w:hAnsi="Arial" w:cs="Arial"/>
          <w:sz w:val="28"/>
          <w:szCs w:val="24"/>
          <w:lang w:val="en-GB"/>
        </w:rPr>
        <w:t>Landlord and Tenant Board</w:t>
      </w:r>
      <w:r w:rsidR="00833EBB">
        <w:rPr>
          <w:rFonts w:ascii="Arial" w:hAnsi="Arial" w:cs="Arial"/>
          <w:sz w:val="28"/>
          <w:szCs w:val="24"/>
          <w:lang w:val="en-GB"/>
        </w:rPr>
        <w:t>…………………………………….</w:t>
      </w:r>
      <w:r w:rsidRPr="0049752B">
        <w:rPr>
          <w:rFonts w:ascii="Arial" w:hAnsi="Arial" w:cs="Arial"/>
          <w:sz w:val="28"/>
          <w:szCs w:val="24"/>
          <w:lang w:val="en-GB"/>
        </w:rPr>
        <w:tab/>
        <w:t>1 888 332-3234</w:t>
      </w:r>
    </w:p>
    <w:p w14:paraId="276CA85A" w14:textId="77777777" w:rsidR="00472B8B" w:rsidRPr="00472B8B" w:rsidRDefault="00472B8B" w:rsidP="00472B8B">
      <w:pPr>
        <w:pStyle w:val="BodyText1"/>
        <w:tabs>
          <w:tab w:val="right" w:leader="dot" w:pos="9360"/>
        </w:tabs>
        <w:spacing w:after="600"/>
        <w:rPr>
          <w:rFonts w:ascii="Arial" w:hAnsi="Arial" w:cs="Arial"/>
          <w:sz w:val="28"/>
          <w:szCs w:val="24"/>
          <w:lang w:val="en-GB"/>
        </w:rPr>
        <w:sectPr w:rsidR="00472B8B" w:rsidRPr="00472B8B">
          <w:footerReference w:type="default" r:id="rId14"/>
          <w:endnotePr>
            <w:numFmt w:val="decimal"/>
          </w:endnotePr>
          <w:pgSz w:w="12240" w:h="15840"/>
          <w:pgMar w:top="1440" w:right="1440" w:bottom="1440" w:left="1440" w:header="1440" w:footer="1440" w:gutter="0"/>
          <w:cols w:space="720"/>
          <w:noEndnote/>
        </w:sectPr>
      </w:pPr>
      <w:r>
        <w:rPr>
          <w:rFonts w:ascii="Arial" w:hAnsi="Arial" w:cs="Arial"/>
          <w:sz w:val="28"/>
          <w:szCs w:val="24"/>
          <w:lang w:val="en-GB"/>
        </w:rPr>
        <w:t xml:space="preserve">Call </w:t>
      </w:r>
      <w:r w:rsidRPr="00472B8B">
        <w:rPr>
          <w:rFonts w:ascii="Arial" w:hAnsi="Arial" w:cs="Arial"/>
          <w:b/>
          <w:bCs/>
          <w:sz w:val="28"/>
          <w:szCs w:val="24"/>
          <w:lang w:val="en-GB"/>
        </w:rPr>
        <w:t>211</w:t>
      </w:r>
      <w:r>
        <w:rPr>
          <w:rFonts w:ascii="Arial" w:hAnsi="Arial" w:cs="Arial"/>
          <w:sz w:val="28"/>
          <w:szCs w:val="24"/>
          <w:lang w:val="en-GB"/>
        </w:rPr>
        <w:t xml:space="preserve"> for Hastings County, social, health and/or community services information, including food banks, financial assistance, home care, legal services, senior’s services, etc.</w:t>
      </w:r>
    </w:p>
    <w:p w14:paraId="0E8359F8" w14:textId="77777777" w:rsidR="00521CA0" w:rsidRDefault="00521CA0">
      <w:pPr>
        <w:pStyle w:val="head"/>
        <w:ind w:left="0"/>
        <w:rPr>
          <w:lang w:val="en-GB"/>
        </w:rPr>
      </w:pPr>
      <w:r>
        <w:rPr>
          <w:lang w:val="en-GB"/>
        </w:rPr>
        <w:lastRenderedPageBreak/>
        <w:t>Who Does What?</w:t>
      </w:r>
    </w:p>
    <w:p w14:paraId="601F2754" w14:textId="46C618EF" w:rsidR="00521CA0" w:rsidRDefault="003B6CD0">
      <w:pPr>
        <w:pStyle w:val="sub1"/>
        <w:ind w:left="0"/>
        <w:rPr>
          <w:sz w:val="32"/>
          <w:lang w:val="en-GB"/>
        </w:rPr>
      </w:pPr>
      <w:r>
        <w:rPr>
          <w:sz w:val="32"/>
          <w:lang w:val="en-GB"/>
        </w:rPr>
        <w:t>Executive Direct</w:t>
      </w:r>
      <w:r w:rsidR="00521CA0">
        <w:rPr>
          <w:sz w:val="32"/>
          <w:lang w:val="en-GB"/>
        </w:rPr>
        <w:t>or</w:t>
      </w:r>
    </w:p>
    <w:p w14:paraId="2634B01D" w14:textId="77777777" w:rsidR="00521CA0" w:rsidRDefault="00521CA0">
      <w:pPr>
        <w:pStyle w:val="BodyText1"/>
        <w:rPr>
          <w:rFonts w:ascii="Arial" w:hAnsi="Arial" w:cs="Arial"/>
          <w:sz w:val="28"/>
          <w:lang w:val="en-GB"/>
        </w:rPr>
      </w:pPr>
      <w:r>
        <w:rPr>
          <w:rFonts w:ascii="Arial" w:hAnsi="Arial" w:cs="Arial"/>
          <w:sz w:val="28"/>
          <w:lang w:val="en-GB"/>
        </w:rPr>
        <w:t>Oversees the day-to-day management of our building, calculates rent-geared-to-income (RGI) and reports to the Aldersgate Homes Incorporated Board of Directors.</w:t>
      </w:r>
    </w:p>
    <w:p w14:paraId="4E54FFE8" w14:textId="77777777" w:rsidR="00521CA0" w:rsidRDefault="00521CA0">
      <w:pPr>
        <w:pStyle w:val="sub1"/>
        <w:ind w:left="0"/>
        <w:rPr>
          <w:sz w:val="32"/>
          <w:lang w:val="en-GB"/>
        </w:rPr>
      </w:pPr>
      <w:r>
        <w:rPr>
          <w:sz w:val="32"/>
          <w:lang w:val="en-GB"/>
        </w:rPr>
        <w:t>Administrative Assistant</w:t>
      </w:r>
    </w:p>
    <w:p w14:paraId="2DEA4A0A" w14:textId="77777777" w:rsidR="00521CA0" w:rsidRDefault="00521CA0">
      <w:pPr>
        <w:pStyle w:val="BodyText1"/>
        <w:rPr>
          <w:sz w:val="28"/>
          <w:lang w:val="en-GB"/>
        </w:rPr>
      </w:pPr>
      <w:r>
        <w:rPr>
          <w:rFonts w:ascii="Arial" w:hAnsi="Arial" w:cs="Arial"/>
          <w:sz w:val="28"/>
          <w:lang w:val="en-GB"/>
        </w:rPr>
        <w:t>Handles correspondence, answers the phone, processes applications for housing, as well as processing tenant requests and the monthly newsletter.</w:t>
      </w:r>
    </w:p>
    <w:p w14:paraId="1027248C" w14:textId="77777777" w:rsidR="00521CA0" w:rsidRDefault="004D05E3">
      <w:pPr>
        <w:pStyle w:val="sub1"/>
        <w:ind w:left="0"/>
        <w:rPr>
          <w:sz w:val="32"/>
          <w:lang w:val="en-GB"/>
        </w:rPr>
      </w:pPr>
      <w:r>
        <w:rPr>
          <w:sz w:val="32"/>
          <w:lang w:val="en-GB"/>
        </w:rPr>
        <w:t>Property Maintenance Manager</w:t>
      </w:r>
    </w:p>
    <w:p w14:paraId="48B1CA34" w14:textId="12DC7ED5" w:rsidR="00551264" w:rsidRDefault="004D05E3">
      <w:pPr>
        <w:pStyle w:val="BodyText1"/>
        <w:rPr>
          <w:rFonts w:ascii="Arial" w:hAnsi="Arial" w:cs="Arial"/>
          <w:sz w:val="28"/>
          <w:lang w:val="en-GB"/>
        </w:rPr>
      </w:pPr>
      <w:r>
        <w:rPr>
          <w:rFonts w:ascii="Arial" w:hAnsi="Arial" w:cs="Arial"/>
          <w:sz w:val="28"/>
          <w:lang w:val="en-GB"/>
        </w:rPr>
        <w:t>O</w:t>
      </w:r>
      <w:r w:rsidR="00551264">
        <w:rPr>
          <w:rFonts w:ascii="Arial" w:hAnsi="Arial" w:cs="Arial"/>
          <w:sz w:val="28"/>
          <w:lang w:val="en-GB"/>
        </w:rPr>
        <w:t xml:space="preserve">versees the maintenance of the buildings and grounds of Aldersgate Homes Inc. and Aldersgate Garden Homes Inc. (Aldersgate Village) ensuring clean, </w:t>
      </w:r>
      <w:r w:rsidR="00741F05">
        <w:rPr>
          <w:rFonts w:ascii="Arial" w:hAnsi="Arial" w:cs="Arial"/>
          <w:sz w:val="28"/>
          <w:lang w:val="en-GB"/>
        </w:rPr>
        <w:t>orderly,</w:t>
      </w:r>
      <w:r w:rsidR="00551264">
        <w:rPr>
          <w:rFonts w:ascii="Arial" w:hAnsi="Arial" w:cs="Arial"/>
          <w:sz w:val="28"/>
          <w:lang w:val="en-GB"/>
        </w:rPr>
        <w:t xml:space="preserve"> and safe conditions are preserved.</w:t>
      </w:r>
    </w:p>
    <w:p w14:paraId="67A70155" w14:textId="77777777" w:rsidR="00F655EC" w:rsidRDefault="004D05E3" w:rsidP="00F655EC">
      <w:pPr>
        <w:pStyle w:val="NoSpacing"/>
        <w:rPr>
          <w:rFonts w:ascii="Impact" w:hAnsi="Impact"/>
          <w:sz w:val="32"/>
          <w:szCs w:val="32"/>
          <w:lang w:val="en-GB"/>
        </w:rPr>
      </w:pPr>
      <w:r>
        <w:rPr>
          <w:rFonts w:ascii="Impact" w:hAnsi="Impact"/>
          <w:sz w:val="32"/>
          <w:szCs w:val="32"/>
          <w:lang w:val="en-GB"/>
        </w:rPr>
        <w:t>Property Maintenance Assistant</w:t>
      </w:r>
    </w:p>
    <w:p w14:paraId="0CEB0EEC" w14:textId="77777777" w:rsidR="004D05E3" w:rsidRPr="004D05E3" w:rsidRDefault="004D05E3" w:rsidP="00F655EC">
      <w:pPr>
        <w:pStyle w:val="NoSpacing"/>
        <w:rPr>
          <w:rFonts w:ascii="Arial" w:hAnsi="Arial" w:cs="Arial"/>
          <w:sz w:val="28"/>
          <w:szCs w:val="28"/>
          <w:lang w:val="en-GB"/>
        </w:rPr>
      </w:pPr>
      <w:r>
        <w:rPr>
          <w:rFonts w:ascii="Arial" w:hAnsi="Arial" w:cs="Arial"/>
          <w:sz w:val="28"/>
          <w:szCs w:val="28"/>
          <w:lang w:val="en-GB"/>
        </w:rPr>
        <w:t>Assists the Property Maintenance Manager in all areas of maintenance and grounds upkeep.</w:t>
      </w:r>
    </w:p>
    <w:p w14:paraId="30A81C92" w14:textId="77777777" w:rsidR="004D05E3" w:rsidRPr="00831E42" w:rsidRDefault="004D05E3">
      <w:pPr>
        <w:pStyle w:val="sub1"/>
        <w:ind w:left="0"/>
        <w:rPr>
          <w:rFonts w:ascii="Arial" w:hAnsi="Arial" w:cs="Arial"/>
          <w:sz w:val="20"/>
          <w:szCs w:val="22"/>
          <w:lang w:val="en-GB"/>
        </w:rPr>
      </w:pPr>
    </w:p>
    <w:p w14:paraId="3C5CE6A7" w14:textId="77777777" w:rsidR="00044C1C" w:rsidRDefault="00AF76CB">
      <w:pPr>
        <w:pStyle w:val="sub1"/>
        <w:ind w:left="0"/>
        <w:rPr>
          <w:sz w:val="32"/>
          <w:lang w:val="en-GB"/>
        </w:rPr>
      </w:pPr>
      <w:r>
        <w:rPr>
          <w:sz w:val="32"/>
          <w:lang w:val="en-GB"/>
        </w:rPr>
        <w:t>Facility Tenant</w:t>
      </w:r>
    </w:p>
    <w:p w14:paraId="530977CC" w14:textId="351E4A2B" w:rsidR="00044C1C" w:rsidRPr="00770FDB" w:rsidRDefault="00044C1C" w:rsidP="00044C1C">
      <w:pPr>
        <w:pStyle w:val="BodyText"/>
        <w:rPr>
          <w:sz w:val="28"/>
        </w:rPr>
      </w:pPr>
      <w:r w:rsidRPr="00770FDB">
        <w:rPr>
          <w:sz w:val="28"/>
        </w:rPr>
        <w:t xml:space="preserve">The </w:t>
      </w:r>
      <w:r w:rsidR="00AF76CB">
        <w:rPr>
          <w:sz w:val="28"/>
        </w:rPr>
        <w:t>Facility Tenant</w:t>
      </w:r>
      <w:r w:rsidRPr="00770FDB">
        <w:rPr>
          <w:sz w:val="28"/>
        </w:rPr>
        <w:t xml:space="preserve"> provides onsite assistance</w:t>
      </w:r>
      <w:r w:rsidR="00AF76CB">
        <w:rPr>
          <w:sz w:val="28"/>
        </w:rPr>
        <w:t xml:space="preserve"> to the apartment complex and site,</w:t>
      </w:r>
      <w:r w:rsidRPr="00770FDB">
        <w:rPr>
          <w:sz w:val="28"/>
        </w:rPr>
        <w:t xml:space="preserve"> in case of </w:t>
      </w:r>
      <w:r w:rsidR="00AF76CB">
        <w:rPr>
          <w:sz w:val="28"/>
        </w:rPr>
        <w:t xml:space="preserve">a building </w:t>
      </w:r>
      <w:r w:rsidRPr="00770FDB">
        <w:rPr>
          <w:sz w:val="28"/>
        </w:rPr>
        <w:t>emergency</w:t>
      </w:r>
      <w:r w:rsidR="00831E42">
        <w:rPr>
          <w:sz w:val="28"/>
        </w:rPr>
        <w:t xml:space="preserve">, such as fire alarm, mechanical failure, etc. </w:t>
      </w:r>
      <w:r w:rsidRPr="00770FDB">
        <w:rPr>
          <w:sz w:val="28"/>
        </w:rPr>
        <w:t>and is an onsite presence on weekdays after office hours and on weekends</w:t>
      </w:r>
      <w:r w:rsidR="00741F05" w:rsidRPr="00770FDB">
        <w:rPr>
          <w:sz w:val="28"/>
        </w:rPr>
        <w:t xml:space="preserve">. </w:t>
      </w:r>
      <w:r w:rsidRPr="00770FDB">
        <w:rPr>
          <w:sz w:val="28"/>
        </w:rPr>
        <w:t xml:space="preserve">There are two residents who share this position on a two weeks on-duty and two weeks off-duty basis. The On-Duty </w:t>
      </w:r>
      <w:r w:rsidR="00573B7A">
        <w:rPr>
          <w:sz w:val="28"/>
        </w:rPr>
        <w:t>Facil</w:t>
      </w:r>
      <w:r w:rsidRPr="00770FDB">
        <w:rPr>
          <w:sz w:val="28"/>
        </w:rPr>
        <w:t xml:space="preserve">ity Resident carries a company cell phone and can be contacted after office hours and on weekends at (613) 849-0482, which shall be the common number all residents use to contact the </w:t>
      </w:r>
      <w:r w:rsidR="00D84CFE">
        <w:rPr>
          <w:sz w:val="28"/>
        </w:rPr>
        <w:t>Facili</w:t>
      </w:r>
      <w:r w:rsidRPr="00770FDB">
        <w:rPr>
          <w:sz w:val="28"/>
        </w:rPr>
        <w:t xml:space="preserve">ty resident on duty.  </w:t>
      </w:r>
    </w:p>
    <w:p w14:paraId="2D45B2DD" w14:textId="77777777" w:rsidR="00044C1C" w:rsidRPr="00044C1C" w:rsidRDefault="00044C1C" w:rsidP="00044C1C">
      <w:pPr>
        <w:pStyle w:val="BodyText"/>
        <w:rPr>
          <w:b/>
        </w:rPr>
      </w:pPr>
      <w:r>
        <w:rPr>
          <w:b/>
        </w:rPr>
        <w:t>*In the event of a medical emergency, tenants must call 911</w:t>
      </w:r>
    </w:p>
    <w:p w14:paraId="65EB9562" w14:textId="77777777" w:rsidR="00044C1C" w:rsidRPr="00831E42" w:rsidRDefault="00044C1C">
      <w:pPr>
        <w:pStyle w:val="sub1"/>
        <w:ind w:left="0"/>
        <w:rPr>
          <w:rFonts w:ascii="Arial" w:hAnsi="Arial" w:cs="Arial"/>
          <w:sz w:val="20"/>
          <w:lang w:val="en-GB"/>
        </w:rPr>
      </w:pPr>
    </w:p>
    <w:p w14:paraId="19CECD49" w14:textId="77777777" w:rsidR="00831E42" w:rsidRDefault="00831E42" w:rsidP="00831E42">
      <w:pPr>
        <w:pStyle w:val="BodyText1"/>
        <w:spacing w:after="200"/>
        <w:rPr>
          <w:rFonts w:ascii="Times New Roman" w:hAnsi="Times New Roman"/>
          <w:sz w:val="32"/>
          <w:szCs w:val="24"/>
          <w:lang w:val="en-GB"/>
        </w:rPr>
      </w:pPr>
      <w:r>
        <w:rPr>
          <w:rFonts w:ascii="Impact" w:hAnsi="Impact"/>
          <w:sz w:val="32"/>
          <w:szCs w:val="40"/>
          <w:lang w:val="en-GB"/>
        </w:rPr>
        <w:t>Office Hours</w:t>
      </w:r>
    </w:p>
    <w:p w14:paraId="2DA62696" w14:textId="77777777" w:rsidR="00831E42" w:rsidRDefault="00831E42" w:rsidP="00831E42">
      <w:pPr>
        <w:pStyle w:val="BodyText1"/>
        <w:spacing w:after="200"/>
        <w:rPr>
          <w:rFonts w:ascii="Arial" w:hAnsi="Arial" w:cs="Arial"/>
          <w:sz w:val="28"/>
          <w:lang w:val="en-GB"/>
        </w:rPr>
      </w:pPr>
      <w:r>
        <w:rPr>
          <w:rFonts w:ascii="Arial" w:hAnsi="Arial" w:cs="Arial"/>
          <w:sz w:val="28"/>
          <w:lang w:val="en-GB"/>
        </w:rPr>
        <w:t>The office is open from 9:00 p.m. to 12:00p.m. and 1:00 p.m. to 4:00 p.m., Monday through Friday.</w:t>
      </w:r>
    </w:p>
    <w:p w14:paraId="5A2323C1" w14:textId="77777777" w:rsidR="00521CA0" w:rsidRDefault="00521CA0">
      <w:pPr>
        <w:pStyle w:val="sub1"/>
        <w:ind w:left="0"/>
        <w:rPr>
          <w:rFonts w:ascii="Times New Roman" w:hAnsi="Times New Roman"/>
          <w:sz w:val="32"/>
          <w:szCs w:val="22"/>
          <w:lang w:val="en-GB"/>
        </w:rPr>
      </w:pPr>
      <w:r>
        <w:rPr>
          <w:sz w:val="32"/>
          <w:lang w:val="en-GB"/>
        </w:rPr>
        <w:t>Board of Directors</w:t>
      </w:r>
    </w:p>
    <w:p w14:paraId="111F8619" w14:textId="78AB64E7" w:rsidR="00521CA0" w:rsidRDefault="00521CA0">
      <w:pPr>
        <w:pStyle w:val="BodyText2"/>
        <w:tabs>
          <w:tab w:val="clear" w:pos="9360"/>
        </w:tabs>
        <w:rPr>
          <w:szCs w:val="24"/>
        </w:rPr>
      </w:pPr>
      <w:r>
        <w:rPr>
          <w:szCs w:val="24"/>
        </w:rPr>
        <w:t xml:space="preserve">The Aldersgate Homes Corporation is governed by a board of directors with two members appointed by each of the sponsoring denominations, </w:t>
      </w:r>
      <w:r w:rsidR="00741F05">
        <w:rPr>
          <w:szCs w:val="24"/>
        </w:rPr>
        <w:t>Wesleyan,</w:t>
      </w:r>
      <w:r>
        <w:rPr>
          <w:szCs w:val="24"/>
        </w:rPr>
        <w:t xml:space="preserve"> and Free Methodist Churches, as well as two elected members each</w:t>
      </w:r>
      <w:r w:rsidR="00741F05">
        <w:rPr>
          <w:szCs w:val="24"/>
        </w:rPr>
        <w:t xml:space="preserve">. </w:t>
      </w:r>
      <w:r w:rsidR="004F0352">
        <w:rPr>
          <w:szCs w:val="24"/>
        </w:rPr>
        <w:t>All</w:t>
      </w:r>
      <w:r>
        <w:rPr>
          <w:szCs w:val="24"/>
        </w:rPr>
        <w:t xml:space="preserve"> the directors volunteer their time to be on the board. There are two </w:t>
      </w:r>
      <w:r>
        <w:rPr>
          <w:szCs w:val="24"/>
        </w:rPr>
        <w:lastRenderedPageBreak/>
        <w:t>representatives of the Tenant Association who also serve on the board.</w:t>
      </w:r>
      <w:r w:rsidR="00831E42">
        <w:rPr>
          <w:szCs w:val="24"/>
        </w:rPr>
        <w:t xml:space="preserve"> </w:t>
      </w:r>
      <w:r>
        <w:rPr>
          <w:szCs w:val="24"/>
        </w:rPr>
        <w:t>The Board approves policies and legal contracts.</w:t>
      </w:r>
    </w:p>
    <w:p w14:paraId="01681E8A" w14:textId="77777777" w:rsidR="00521CA0" w:rsidRDefault="00521CA0">
      <w:pPr>
        <w:pStyle w:val="sub1"/>
        <w:ind w:left="0"/>
        <w:rPr>
          <w:sz w:val="32"/>
          <w:lang w:val="en-GB"/>
        </w:rPr>
      </w:pPr>
      <w:r>
        <w:rPr>
          <w:sz w:val="32"/>
          <w:lang w:val="en-GB"/>
        </w:rPr>
        <w:t>Tenants</w:t>
      </w:r>
      <w:r w:rsidR="007F76B5">
        <w:rPr>
          <w:sz w:val="32"/>
          <w:lang w:val="en-GB"/>
        </w:rPr>
        <w:t>’</w:t>
      </w:r>
      <w:r w:rsidR="007F76B5">
        <w:rPr>
          <w:rFonts w:ascii="WP TypographicSymbols" w:hAnsi="WP TypographicSymbols"/>
          <w:sz w:val="32"/>
          <w:lang w:val="en-GB"/>
        </w:rPr>
        <w:t xml:space="preserve"> </w:t>
      </w:r>
      <w:r>
        <w:rPr>
          <w:sz w:val="32"/>
          <w:lang w:val="en-GB"/>
        </w:rPr>
        <w:t>Association</w:t>
      </w:r>
    </w:p>
    <w:p w14:paraId="1268431E" w14:textId="77777777" w:rsidR="00521CA0" w:rsidRDefault="00521CA0">
      <w:pPr>
        <w:pStyle w:val="BodyText1"/>
        <w:rPr>
          <w:rFonts w:ascii="Arial" w:hAnsi="Arial" w:cs="Arial"/>
          <w:sz w:val="28"/>
          <w:lang w:val="en-GB"/>
        </w:rPr>
      </w:pPr>
      <w:r>
        <w:rPr>
          <w:rFonts w:ascii="Arial" w:hAnsi="Arial" w:cs="Arial"/>
          <w:sz w:val="28"/>
          <w:lang w:val="en-GB"/>
        </w:rPr>
        <w:t>The Tenant</w:t>
      </w:r>
      <w:r w:rsidR="007F76B5">
        <w:rPr>
          <w:rFonts w:ascii="WP TypographicSymbols" w:hAnsi="WP TypographicSymbols"/>
          <w:sz w:val="28"/>
          <w:lang w:val="en-GB"/>
        </w:rPr>
        <w:t xml:space="preserve"> </w:t>
      </w:r>
      <w:r>
        <w:rPr>
          <w:rFonts w:ascii="Arial" w:hAnsi="Arial" w:cs="Arial"/>
          <w:sz w:val="28"/>
          <w:lang w:val="en-GB"/>
        </w:rPr>
        <w:t>Association organizes social events for tenants and provides feedback, through their board representatives, to the Board of Directors on how well the buildings are being managed.</w:t>
      </w:r>
    </w:p>
    <w:p w14:paraId="44E3851B" w14:textId="4B4F0AB5" w:rsidR="00522BB9" w:rsidRPr="004A0F5F" w:rsidRDefault="00521CA0" w:rsidP="004A0F5F">
      <w:pPr>
        <w:pStyle w:val="BodyText1"/>
        <w:spacing w:after="330"/>
        <w:jc w:val="center"/>
        <w:rPr>
          <w:rFonts w:ascii="Arial Black" w:hAnsi="Arial Black" w:cs="Arial"/>
          <w:sz w:val="28"/>
          <w:lang w:val="en-GB"/>
        </w:rPr>
      </w:pPr>
      <w:r w:rsidRPr="004A0F5F">
        <w:rPr>
          <w:rFonts w:ascii="Arial Black" w:hAnsi="Arial Black" w:cs="Arial"/>
          <w:i/>
          <w:iCs/>
          <w:sz w:val="28"/>
          <w:lang w:val="en-GB"/>
        </w:rPr>
        <w:t xml:space="preserve">We encourage all tenants to join the </w:t>
      </w:r>
      <w:r w:rsidR="004A0F5F" w:rsidRPr="004A0F5F">
        <w:rPr>
          <w:rFonts w:ascii="Arial Black" w:hAnsi="Arial Black" w:cs="Arial"/>
          <w:i/>
          <w:iCs/>
          <w:sz w:val="28"/>
          <w:lang w:val="en-GB"/>
        </w:rPr>
        <w:t>tenants</w:t>
      </w:r>
      <w:r w:rsidR="004A0F5F" w:rsidRPr="004A0F5F">
        <w:rPr>
          <w:rFonts w:ascii="Arial Black" w:hAnsi="Arial Black"/>
          <w:i/>
          <w:iCs/>
          <w:sz w:val="28"/>
          <w:lang w:val="en-GB"/>
        </w:rPr>
        <w:t>’</w:t>
      </w:r>
      <w:r w:rsidR="004A0F5F" w:rsidRPr="004A0F5F">
        <w:rPr>
          <w:rFonts w:ascii="Arial Black" w:hAnsi="Arial Black" w:cs="Arial"/>
          <w:i/>
          <w:iCs/>
          <w:sz w:val="28"/>
          <w:lang w:val="en-GB"/>
        </w:rPr>
        <w:t xml:space="preserve"> association</w:t>
      </w:r>
      <w:r w:rsidRPr="004A0F5F">
        <w:rPr>
          <w:rFonts w:ascii="Arial Black" w:hAnsi="Arial Black" w:cs="Arial"/>
          <w:sz w:val="28"/>
          <w:lang w:val="en-GB"/>
        </w:rPr>
        <w:t>.</w:t>
      </w:r>
    </w:p>
    <w:p w14:paraId="67762C6B" w14:textId="77777777" w:rsidR="00521CA0" w:rsidRPr="00425C70" w:rsidRDefault="00521CA0" w:rsidP="00425C70">
      <w:pPr>
        <w:pStyle w:val="BodyText1"/>
        <w:spacing w:after="330"/>
        <w:rPr>
          <w:rFonts w:ascii="Impact" w:hAnsi="Impact"/>
          <w:sz w:val="40"/>
          <w:szCs w:val="40"/>
          <w:lang w:val="en-GB"/>
        </w:rPr>
      </w:pPr>
      <w:r w:rsidRPr="00425C70">
        <w:rPr>
          <w:rFonts w:ascii="Impact" w:hAnsi="Impact"/>
          <w:sz w:val="40"/>
          <w:szCs w:val="40"/>
          <w:lang w:val="en-GB"/>
        </w:rPr>
        <w:t>Your New Home</w:t>
      </w:r>
    </w:p>
    <w:p w14:paraId="3B92F1AB" w14:textId="77777777" w:rsidR="00521CA0" w:rsidRDefault="00521CA0">
      <w:pPr>
        <w:pStyle w:val="sub1"/>
        <w:spacing w:after="150"/>
        <w:ind w:left="0"/>
        <w:rPr>
          <w:sz w:val="32"/>
          <w:lang w:val="en-GB"/>
        </w:rPr>
      </w:pPr>
      <w:r>
        <w:rPr>
          <w:sz w:val="32"/>
          <w:lang w:val="en-GB"/>
        </w:rPr>
        <w:t>Moving In</w:t>
      </w:r>
    </w:p>
    <w:p w14:paraId="0F4DFD13" w14:textId="77777777" w:rsidR="00521CA0" w:rsidRDefault="00521CA0">
      <w:pPr>
        <w:pStyle w:val="sub2"/>
        <w:ind w:left="0"/>
        <w:rPr>
          <w:sz w:val="32"/>
          <w:szCs w:val="22"/>
          <w:lang w:val="en-GB"/>
        </w:rPr>
      </w:pPr>
      <w:r>
        <w:rPr>
          <w:sz w:val="32"/>
          <w:szCs w:val="22"/>
          <w:lang w:val="en-GB"/>
        </w:rPr>
        <w:t>Tenancy Agreement</w:t>
      </w:r>
    </w:p>
    <w:p w14:paraId="3DF26E1C" w14:textId="27528A2A" w:rsidR="00521CA0" w:rsidRPr="002A562B" w:rsidRDefault="00521CA0">
      <w:pPr>
        <w:pStyle w:val="BodyText1"/>
        <w:rPr>
          <w:sz w:val="28"/>
          <w:lang w:val="en-GB"/>
        </w:rPr>
      </w:pPr>
      <w:r w:rsidRPr="002A562B">
        <w:rPr>
          <w:rFonts w:ascii="Arial" w:hAnsi="Arial" w:cs="Arial"/>
          <w:sz w:val="28"/>
          <w:lang w:val="en-GB"/>
        </w:rPr>
        <w:t xml:space="preserve">Prior to moving in you will be required to sign a tenancy agreement. Our </w:t>
      </w:r>
      <w:r w:rsidR="003B6CD0">
        <w:rPr>
          <w:rFonts w:ascii="Arial" w:hAnsi="Arial" w:cs="Arial"/>
          <w:sz w:val="28"/>
          <w:lang w:val="en-GB"/>
        </w:rPr>
        <w:t>Executive Direc</w:t>
      </w:r>
      <w:r w:rsidRPr="002A562B">
        <w:rPr>
          <w:rFonts w:ascii="Arial" w:hAnsi="Arial" w:cs="Arial"/>
          <w:sz w:val="28"/>
          <w:lang w:val="en-GB"/>
        </w:rPr>
        <w:t>tor or Administrative Assistant will review the terms of the tenancy agreement with you and answer any of your questions.</w:t>
      </w:r>
    </w:p>
    <w:p w14:paraId="18770875" w14:textId="77777777" w:rsidR="00425C70" w:rsidRDefault="00425C70" w:rsidP="00425C70">
      <w:pPr>
        <w:pStyle w:val="sub1"/>
        <w:tabs>
          <w:tab w:val="left" w:pos="-1440"/>
        </w:tabs>
        <w:ind w:left="0"/>
        <w:rPr>
          <w:sz w:val="32"/>
          <w:lang w:val="en-GB"/>
        </w:rPr>
      </w:pPr>
      <w:r>
        <w:rPr>
          <w:sz w:val="32"/>
          <w:lang w:val="en-GB"/>
        </w:rPr>
        <w:t>How to Pay</w:t>
      </w:r>
    </w:p>
    <w:p w14:paraId="298C33A4" w14:textId="29A447A1" w:rsidR="00425C70" w:rsidRDefault="00425C70" w:rsidP="00425C70">
      <w:pPr>
        <w:pStyle w:val="BodyText1"/>
        <w:tabs>
          <w:tab w:val="left" w:pos="-1440"/>
        </w:tabs>
        <w:rPr>
          <w:sz w:val="28"/>
          <w:lang w:val="en-GB"/>
        </w:rPr>
      </w:pPr>
      <w:r>
        <w:rPr>
          <w:rFonts w:ascii="Arial" w:hAnsi="Arial" w:cs="Arial"/>
          <w:sz w:val="28"/>
          <w:lang w:val="en-GB"/>
        </w:rPr>
        <w:t>You may pay your rent by pre-authorized debit (PAD), cheque or money order</w:t>
      </w:r>
      <w:r w:rsidR="00741F05">
        <w:rPr>
          <w:rFonts w:ascii="Arial" w:hAnsi="Arial" w:cs="Arial"/>
          <w:sz w:val="28"/>
          <w:lang w:val="en-GB"/>
        </w:rPr>
        <w:t xml:space="preserve">. </w:t>
      </w:r>
      <w:r>
        <w:rPr>
          <w:rFonts w:ascii="Arial" w:hAnsi="Arial" w:cs="Arial"/>
          <w:sz w:val="28"/>
          <w:lang w:val="en-GB"/>
        </w:rPr>
        <w:t xml:space="preserve">We do not accept cash, </w:t>
      </w:r>
      <w:r w:rsidR="00741F05">
        <w:rPr>
          <w:rFonts w:ascii="Arial" w:hAnsi="Arial" w:cs="Arial"/>
          <w:sz w:val="28"/>
          <w:lang w:val="en-GB"/>
        </w:rPr>
        <w:t>debit,</w:t>
      </w:r>
      <w:r>
        <w:rPr>
          <w:rFonts w:ascii="Arial" w:hAnsi="Arial" w:cs="Arial"/>
          <w:sz w:val="28"/>
          <w:lang w:val="en-GB"/>
        </w:rPr>
        <w:t xml:space="preserve"> or credit.</w:t>
      </w:r>
    </w:p>
    <w:p w14:paraId="02A5EAD5" w14:textId="77777777" w:rsidR="00425C70" w:rsidRDefault="00425C70" w:rsidP="00425C70">
      <w:pPr>
        <w:pStyle w:val="sub1"/>
        <w:tabs>
          <w:tab w:val="left" w:pos="-1440"/>
        </w:tabs>
        <w:ind w:left="0"/>
        <w:rPr>
          <w:sz w:val="32"/>
          <w:lang w:val="en-GB"/>
        </w:rPr>
      </w:pPr>
      <w:r>
        <w:rPr>
          <w:sz w:val="32"/>
          <w:lang w:val="en-GB"/>
        </w:rPr>
        <w:t>When to Pay</w:t>
      </w:r>
    </w:p>
    <w:p w14:paraId="322E8F19" w14:textId="77777777" w:rsidR="00425C70" w:rsidRDefault="00425C70" w:rsidP="00425C70">
      <w:pPr>
        <w:pStyle w:val="BodyText1"/>
        <w:tabs>
          <w:tab w:val="left" w:pos="-1440"/>
        </w:tabs>
        <w:rPr>
          <w:sz w:val="28"/>
          <w:lang w:val="en-GB"/>
        </w:rPr>
      </w:pPr>
      <w:r>
        <w:rPr>
          <w:rFonts w:ascii="Arial" w:hAnsi="Arial" w:cs="Arial"/>
          <w:sz w:val="28"/>
          <w:lang w:val="en-GB"/>
        </w:rPr>
        <w:t>Please remember that your rent must be paid by the first day of every month.</w:t>
      </w:r>
    </w:p>
    <w:p w14:paraId="3F3481E2" w14:textId="77777777" w:rsidR="00521CA0" w:rsidRDefault="00521CA0">
      <w:pPr>
        <w:pStyle w:val="sub2"/>
        <w:ind w:left="0"/>
        <w:rPr>
          <w:sz w:val="32"/>
          <w:szCs w:val="22"/>
          <w:lang w:val="en-GB"/>
        </w:rPr>
      </w:pPr>
      <w:r>
        <w:rPr>
          <w:sz w:val="32"/>
          <w:szCs w:val="22"/>
          <w:lang w:val="en-GB"/>
        </w:rPr>
        <w:t>Pre-move in inspection</w:t>
      </w:r>
    </w:p>
    <w:p w14:paraId="5C6796BD" w14:textId="64207D27" w:rsidR="00521CA0" w:rsidRDefault="00521CA0">
      <w:pPr>
        <w:pStyle w:val="BodyText1"/>
        <w:rPr>
          <w:sz w:val="28"/>
          <w:lang w:val="en-GB"/>
        </w:rPr>
      </w:pPr>
      <w:r>
        <w:rPr>
          <w:rFonts w:ascii="Arial" w:hAnsi="Arial" w:cs="Arial"/>
          <w:sz w:val="28"/>
          <w:lang w:val="en-GB"/>
        </w:rPr>
        <w:t xml:space="preserve">When you pick up your keys, our </w:t>
      </w:r>
      <w:r w:rsidR="003B6CD0">
        <w:rPr>
          <w:rFonts w:ascii="Arial" w:hAnsi="Arial" w:cs="Arial"/>
          <w:sz w:val="28"/>
          <w:lang w:val="en-GB"/>
        </w:rPr>
        <w:t>Executive Direc</w:t>
      </w:r>
      <w:r>
        <w:rPr>
          <w:rFonts w:ascii="Arial" w:hAnsi="Arial" w:cs="Arial"/>
          <w:sz w:val="28"/>
          <w:lang w:val="en-GB"/>
        </w:rPr>
        <w:t>tor or Administrative Assistant will do an inspection of your new home with you. Any problems with the unit will be written down on the inspection report and you will receive a copy of the report to keep for your own records. An inspection will also take place when you move out of the unit. This way we can keep track of the condition of the unit.</w:t>
      </w:r>
    </w:p>
    <w:p w14:paraId="0D0EB01F" w14:textId="77777777" w:rsidR="00521CA0" w:rsidRDefault="00521CA0">
      <w:pPr>
        <w:pStyle w:val="sub2"/>
        <w:ind w:left="0"/>
        <w:rPr>
          <w:sz w:val="32"/>
          <w:szCs w:val="22"/>
          <w:lang w:val="en-GB"/>
        </w:rPr>
      </w:pPr>
      <w:r>
        <w:rPr>
          <w:sz w:val="32"/>
          <w:szCs w:val="22"/>
          <w:lang w:val="en-GB"/>
        </w:rPr>
        <w:t>Booking the elevator</w:t>
      </w:r>
    </w:p>
    <w:p w14:paraId="0787587A" w14:textId="1528F521" w:rsidR="00521CA0" w:rsidRDefault="00521CA0">
      <w:pPr>
        <w:pStyle w:val="BodyText1"/>
        <w:rPr>
          <w:sz w:val="28"/>
          <w:lang w:val="en-GB"/>
        </w:rPr>
      </w:pPr>
      <w:r>
        <w:rPr>
          <w:rFonts w:ascii="Arial" w:hAnsi="Arial" w:cs="Arial"/>
          <w:sz w:val="28"/>
          <w:lang w:val="en-GB"/>
        </w:rPr>
        <w:t xml:space="preserve">When you have decided on a move-in date, contact the office to make sure that we can book </w:t>
      </w:r>
      <w:r w:rsidR="004A0F5F">
        <w:rPr>
          <w:rFonts w:ascii="Arial" w:hAnsi="Arial" w:cs="Arial"/>
          <w:sz w:val="28"/>
          <w:lang w:val="en-GB"/>
        </w:rPr>
        <w:t xml:space="preserve">an </w:t>
      </w:r>
      <w:r>
        <w:rPr>
          <w:rFonts w:ascii="Arial" w:hAnsi="Arial" w:cs="Arial"/>
          <w:sz w:val="28"/>
          <w:lang w:val="en-GB"/>
        </w:rPr>
        <w:t>elevator time for you.</w:t>
      </w:r>
    </w:p>
    <w:p w14:paraId="0B860F50" w14:textId="77777777" w:rsidR="00521CA0" w:rsidRDefault="00521CA0">
      <w:pPr>
        <w:pStyle w:val="sub2"/>
        <w:ind w:left="0"/>
        <w:rPr>
          <w:sz w:val="32"/>
          <w:szCs w:val="22"/>
          <w:lang w:val="en-GB"/>
        </w:rPr>
      </w:pPr>
      <w:r>
        <w:rPr>
          <w:sz w:val="32"/>
          <w:szCs w:val="22"/>
          <w:lang w:val="en-GB"/>
        </w:rPr>
        <w:t>Locks and keys</w:t>
      </w:r>
    </w:p>
    <w:p w14:paraId="310619F3" w14:textId="77777777" w:rsidR="00521CA0" w:rsidRDefault="00521CA0">
      <w:pPr>
        <w:pStyle w:val="BodyText1"/>
        <w:rPr>
          <w:rFonts w:ascii="Arial" w:hAnsi="Arial" w:cs="Arial"/>
          <w:sz w:val="28"/>
          <w:lang w:val="en-GB"/>
        </w:rPr>
      </w:pPr>
      <w:r>
        <w:rPr>
          <w:rFonts w:ascii="Arial" w:hAnsi="Arial" w:cs="Arial"/>
          <w:sz w:val="28"/>
          <w:lang w:val="en-GB"/>
        </w:rPr>
        <w:t xml:space="preserve">Before you move in, Aldersgate Homes will </w:t>
      </w:r>
      <w:r w:rsidR="00C375E1">
        <w:rPr>
          <w:rFonts w:ascii="Arial" w:hAnsi="Arial" w:cs="Arial"/>
          <w:sz w:val="28"/>
          <w:lang w:val="en-GB"/>
        </w:rPr>
        <w:t>change the</w:t>
      </w:r>
      <w:r>
        <w:rPr>
          <w:rFonts w:ascii="Arial" w:hAnsi="Arial" w:cs="Arial"/>
          <w:sz w:val="28"/>
          <w:lang w:val="en-GB"/>
        </w:rPr>
        <w:t xml:space="preserve"> lock on your door. You will receive a key for your unit, the front door of the building</w:t>
      </w:r>
      <w:r w:rsidR="007F76B5">
        <w:rPr>
          <w:rFonts w:ascii="Arial" w:hAnsi="Arial" w:cs="Arial"/>
          <w:sz w:val="28"/>
          <w:lang w:val="en-GB"/>
        </w:rPr>
        <w:t xml:space="preserve"> (there is a </w:t>
      </w:r>
      <w:r w:rsidR="007F76B5">
        <w:rPr>
          <w:rFonts w:ascii="Arial" w:hAnsi="Arial" w:cs="Arial"/>
          <w:sz w:val="28"/>
          <w:lang w:val="en-GB"/>
        </w:rPr>
        <w:lastRenderedPageBreak/>
        <w:t>charge)</w:t>
      </w:r>
      <w:r>
        <w:rPr>
          <w:rFonts w:ascii="Arial" w:hAnsi="Arial" w:cs="Arial"/>
          <w:sz w:val="28"/>
          <w:lang w:val="en-GB"/>
        </w:rPr>
        <w:t>, and your mailbox. If you lose any of these keys, Aldersgate must charge a fee for replacement.</w:t>
      </w:r>
    </w:p>
    <w:p w14:paraId="521E475C" w14:textId="1004D950" w:rsidR="007F76B5" w:rsidRPr="007F76B5" w:rsidRDefault="007F76B5">
      <w:pPr>
        <w:pStyle w:val="BodyText1"/>
        <w:rPr>
          <w:rFonts w:ascii="Arial" w:hAnsi="Arial" w:cs="Arial"/>
          <w:b/>
          <w:sz w:val="28"/>
          <w:lang w:val="en-GB"/>
        </w:rPr>
      </w:pPr>
      <w:r>
        <w:rPr>
          <w:rFonts w:ascii="Arial" w:hAnsi="Arial" w:cs="Arial"/>
          <w:sz w:val="28"/>
          <w:lang w:val="en-GB"/>
        </w:rPr>
        <w:t>The security key for the front door cannot be copied (this is illegal) and is for the sole use of the person it is issued to</w:t>
      </w:r>
      <w:r w:rsidR="00741F05">
        <w:rPr>
          <w:rFonts w:ascii="Arial" w:hAnsi="Arial" w:cs="Arial"/>
          <w:sz w:val="28"/>
          <w:lang w:val="en-GB"/>
        </w:rPr>
        <w:t xml:space="preserve">. </w:t>
      </w:r>
      <w:r>
        <w:rPr>
          <w:rFonts w:ascii="Arial" w:hAnsi="Arial" w:cs="Arial"/>
          <w:sz w:val="28"/>
          <w:lang w:val="en-GB"/>
        </w:rPr>
        <w:t xml:space="preserve">It </w:t>
      </w:r>
      <w:r w:rsidRPr="007F76B5">
        <w:rPr>
          <w:rFonts w:ascii="Arial" w:hAnsi="Arial" w:cs="Arial"/>
          <w:b/>
          <w:sz w:val="28"/>
          <w:lang w:val="en-GB"/>
        </w:rPr>
        <w:t>cannot be borrowed or used by anyone else, for any reason</w:t>
      </w:r>
      <w:r w:rsidR="00741F05" w:rsidRPr="007F76B5">
        <w:rPr>
          <w:rFonts w:ascii="Arial" w:hAnsi="Arial" w:cs="Arial"/>
          <w:b/>
          <w:sz w:val="28"/>
          <w:lang w:val="en-GB"/>
        </w:rPr>
        <w:t xml:space="preserve">. </w:t>
      </w:r>
    </w:p>
    <w:p w14:paraId="6EA46438" w14:textId="77777777" w:rsidR="00521CA0" w:rsidRDefault="00521CA0">
      <w:pPr>
        <w:pStyle w:val="BodyText1"/>
        <w:rPr>
          <w:rFonts w:ascii="Arial" w:hAnsi="Arial" w:cs="Arial"/>
          <w:sz w:val="28"/>
          <w:lang w:val="en-GB"/>
        </w:rPr>
      </w:pPr>
      <w:r>
        <w:rPr>
          <w:rFonts w:ascii="Arial" w:hAnsi="Arial" w:cs="Arial"/>
          <w:sz w:val="28"/>
          <w:lang w:val="en-GB"/>
        </w:rPr>
        <w:t>If you want to change your lock, we can do this for you. A fee will be charged to cover our staff time and the cost of a new cylinder. There will be no keyed doors to the patio or balcony areas.</w:t>
      </w:r>
    </w:p>
    <w:p w14:paraId="33A5A358" w14:textId="57416604" w:rsidR="00521CA0" w:rsidRDefault="00521CA0">
      <w:pPr>
        <w:pStyle w:val="BodyText1"/>
        <w:rPr>
          <w:rFonts w:ascii="Arial" w:hAnsi="Arial" w:cs="Arial"/>
          <w:sz w:val="28"/>
          <w:lang w:val="en-GB"/>
        </w:rPr>
      </w:pPr>
      <w:r>
        <w:rPr>
          <w:rFonts w:ascii="Arial" w:hAnsi="Arial" w:cs="Arial"/>
          <w:sz w:val="28"/>
          <w:lang w:val="en-GB"/>
        </w:rPr>
        <w:t xml:space="preserve">Leaving a spare key with a trusted neighbour or friend is the best way to avoid being locked out of your home. If you lose your key during working hours, the </w:t>
      </w:r>
      <w:r w:rsidR="00C6599D">
        <w:rPr>
          <w:rFonts w:ascii="Arial" w:hAnsi="Arial" w:cs="Arial"/>
          <w:sz w:val="28"/>
          <w:lang w:val="en-GB"/>
        </w:rPr>
        <w:t>Executive Direc</w:t>
      </w:r>
      <w:r>
        <w:rPr>
          <w:rFonts w:ascii="Arial" w:hAnsi="Arial" w:cs="Arial"/>
          <w:sz w:val="28"/>
          <w:lang w:val="en-GB"/>
        </w:rPr>
        <w:t>tor will let you into your unit</w:t>
      </w:r>
      <w:r w:rsidR="00741F05">
        <w:rPr>
          <w:rFonts w:ascii="Arial" w:hAnsi="Arial" w:cs="Arial"/>
          <w:sz w:val="28"/>
          <w:lang w:val="en-GB"/>
        </w:rPr>
        <w:t xml:space="preserve">. </w:t>
      </w:r>
      <w:r>
        <w:rPr>
          <w:rFonts w:ascii="Arial" w:hAnsi="Arial" w:cs="Arial"/>
          <w:sz w:val="28"/>
          <w:lang w:val="en-GB"/>
        </w:rPr>
        <w:t xml:space="preserve">After working hours, you will have to call the </w:t>
      </w:r>
      <w:r w:rsidR="0006283D">
        <w:rPr>
          <w:rFonts w:ascii="Arial" w:hAnsi="Arial" w:cs="Arial"/>
          <w:sz w:val="28"/>
          <w:lang w:val="en-GB"/>
        </w:rPr>
        <w:t>Facility</w:t>
      </w:r>
      <w:r>
        <w:rPr>
          <w:rFonts w:ascii="Arial" w:hAnsi="Arial" w:cs="Arial"/>
          <w:sz w:val="28"/>
          <w:lang w:val="en-GB"/>
        </w:rPr>
        <w:t xml:space="preserve"> Tenant.</w:t>
      </w:r>
    </w:p>
    <w:p w14:paraId="74782921" w14:textId="77777777" w:rsidR="00521CA0" w:rsidRDefault="00521CA0">
      <w:pPr>
        <w:pStyle w:val="sub2"/>
        <w:ind w:left="0"/>
        <w:rPr>
          <w:sz w:val="32"/>
          <w:szCs w:val="22"/>
          <w:lang w:val="en-GB"/>
        </w:rPr>
      </w:pPr>
      <w:r>
        <w:rPr>
          <w:sz w:val="32"/>
          <w:szCs w:val="22"/>
          <w:lang w:val="en-GB"/>
        </w:rPr>
        <w:t>Disposing of your moving boxes</w:t>
      </w:r>
    </w:p>
    <w:p w14:paraId="40CEBFBD" w14:textId="107E179A" w:rsidR="00521CA0" w:rsidRDefault="00521CA0">
      <w:pPr>
        <w:pStyle w:val="BodyText1"/>
        <w:rPr>
          <w:sz w:val="28"/>
          <w:lang w:val="en-GB"/>
        </w:rPr>
      </w:pPr>
      <w:r>
        <w:rPr>
          <w:rFonts w:ascii="Arial" w:hAnsi="Arial" w:cs="Arial"/>
          <w:sz w:val="28"/>
          <w:lang w:val="en-GB"/>
        </w:rPr>
        <w:t xml:space="preserve">Cartons must be broken down and tied in bundles </w:t>
      </w:r>
      <w:r w:rsidR="009534BC">
        <w:rPr>
          <w:rFonts w:ascii="Arial" w:hAnsi="Arial" w:cs="Arial"/>
          <w:sz w:val="28"/>
          <w:lang w:val="en-GB"/>
        </w:rPr>
        <w:t>and</w:t>
      </w:r>
      <w:r>
        <w:rPr>
          <w:rFonts w:ascii="Arial" w:hAnsi="Arial" w:cs="Arial"/>
          <w:sz w:val="28"/>
          <w:lang w:val="en-GB"/>
        </w:rPr>
        <w:t xml:space="preserve"> placed </w:t>
      </w:r>
      <w:r w:rsidR="009534BC">
        <w:rPr>
          <w:rFonts w:ascii="Arial" w:hAnsi="Arial" w:cs="Arial"/>
          <w:sz w:val="28"/>
          <w:lang w:val="en-GB"/>
        </w:rPr>
        <w:t>beside</w:t>
      </w:r>
      <w:r>
        <w:rPr>
          <w:rFonts w:ascii="Arial" w:hAnsi="Arial" w:cs="Arial"/>
          <w:sz w:val="28"/>
          <w:lang w:val="en-GB"/>
        </w:rPr>
        <w:t xml:space="preserve"> the recycling bin for paper products.</w:t>
      </w:r>
    </w:p>
    <w:p w14:paraId="569E8D1A" w14:textId="77777777" w:rsidR="00521CA0" w:rsidRDefault="00611EAA">
      <w:pPr>
        <w:pStyle w:val="sub2"/>
        <w:ind w:left="0"/>
        <w:rPr>
          <w:sz w:val="32"/>
          <w:szCs w:val="22"/>
          <w:lang w:val="en-GB"/>
        </w:rPr>
      </w:pPr>
      <w:r>
        <w:rPr>
          <w:sz w:val="32"/>
          <w:szCs w:val="22"/>
          <w:lang w:val="en-GB"/>
        </w:rPr>
        <w:t xml:space="preserve">No Smoking </w:t>
      </w:r>
    </w:p>
    <w:p w14:paraId="1B97F750" w14:textId="6C57ADB3" w:rsidR="00611EAA" w:rsidRDefault="00611EAA">
      <w:pPr>
        <w:pStyle w:val="sub2"/>
        <w:ind w:left="0"/>
        <w:rPr>
          <w:rFonts w:ascii="Arial" w:hAnsi="Arial" w:cs="Arial"/>
          <w:sz w:val="28"/>
          <w:szCs w:val="22"/>
          <w:lang w:val="en-GB"/>
        </w:rPr>
      </w:pPr>
      <w:r>
        <w:rPr>
          <w:rFonts w:ascii="Arial" w:hAnsi="Arial" w:cs="Arial"/>
          <w:sz w:val="28"/>
          <w:szCs w:val="22"/>
          <w:lang w:val="en-GB"/>
        </w:rPr>
        <w:t>Aldersgate Village is a</w:t>
      </w:r>
      <w:r w:rsidR="005E089A">
        <w:rPr>
          <w:rFonts w:ascii="Arial" w:hAnsi="Arial" w:cs="Arial"/>
          <w:sz w:val="28"/>
          <w:szCs w:val="22"/>
          <w:lang w:val="en-GB"/>
        </w:rPr>
        <w:t xml:space="preserve"> Non-Smoking </w:t>
      </w:r>
      <w:r w:rsidR="002A562B">
        <w:rPr>
          <w:rFonts w:ascii="Arial" w:hAnsi="Arial" w:cs="Arial"/>
          <w:sz w:val="28"/>
          <w:szCs w:val="22"/>
          <w:lang w:val="en-GB"/>
        </w:rPr>
        <w:t>Community</w:t>
      </w:r>
      <w:r w:rsidR="00741F05">
        <w:rPr>
          <w:rFonts w:ascii="Arial" w:hAnsi="Arial" w:cs="Arial"/>
          <w:sz w:val="28"/>
          <w:szCs w:val="22"/>
          <w:lang w:val="en-GB"/>
        </w:rPr>
        <w:t xml:space="preserve">. </w:t>
      </w:r>
      <w:r w:rsidR="005E089A">
        <w:rPr>
          <w:rFonts w:ascii="Arial" w:hAnsi="Arial" w:cs="Arial"/>
          <w:sz w:val="28"/>
          <w:szCs w:val="22"/>
          <w:lang w:val="en-GB"/>
        </w:rPr>
        <w:t xml:space="preserve">No one may smoke, use cigarettes, cigars, e-cigarettes, </w:t>
      </w:r>
      <w:r w:rsidR="00741F05">
        <w:rPr>
          <w:rFonts w:ascii="Arial" w:hAnsi="Arial" w:cs="Arial"/>
          <w:sz w:val="28"/>
          <w:szCs w:val="22"/>
          <w:lang w:val="en-GB"/>
        </w:rPr>
        <w:t>marijuana,</w:t>
      </w:r>
      <w:r w:rsidR="005E089A">
        <w:rPr>
          <w:rFonts w:ascii="Arial" w:hAnsi="Arial" w:cs="Arial"/>
          <w:sz w:val="28"/>
          <w:szCs w:val="22"/>
          <w:lang w:val="en-GB"/>
        </w:rPr>
        <w:t xml:space="preserve"> or similar products that generate smoke or vapour anywhere in the building, outside the building, or anywhere on the property, except for the designated smoking area located in the “Courtyard Gazebo” located near the </w:t>
      </w:r>
      <w:r w:rsidR="00AC29A9">
        <w:rPr>
          <w:rFonts w:ascii="Arial" w:hAnsi="Arial" w:cs="Arial"/>
          <w:sz w:val="28"/>
          <w:szCs w:val="22"/>
          <w:lang w:val="en-GB"/>
        </w:rPr>
        <w:t>southwest</w:t>
      </w:r>
      <w:r w:rsidR="005E089A">
        <w:rPr>
          <w:rFonts w:ascii="Arial" w:hAnsi="Arial" w:cs="Arial"/>
          <w:sz w:val="28"/>
          <w:szCs w:val="22"/>
          <w:lang w:val="en-GB"/>
        </w:rPr>
        <w:t xml:space="preserve"> exit.  </w:t>
      </w:r>
      <w:r w:rsidR="002A562B">
        <w:rPr>
          <w:rFonts w:ascii="Arial" w:hAnsi="Arial" w:cs="Arial"/>
          <w:sz w:val="28"/>
          <w:szCs w:val="22"/>
          <w:lang w:val="en-GB"/>
        </w:rPr>
        <w:t>You can be evicted if you are</w:t>
      </w:r>
      <w:r w:rsidR="005E089A">
        <w:rPr>
          <w:rFonts w:ascii="Arial" w:hAnsi="Arial" w:cs="Arial"/>
          <w:sz w:val="28"/>
          <w:szCs w:val="22"/>
          <w:lang w:val="en-GB"/>
        </w:rPr>
        <w:t xml:space="preserve"> found to be smoking in unauthorized areas, including your apartment</w:t>
      </w:r>
      <w:r w:rsidR="002A562B">
        <w:rPr>
          <w:rFonts w:ascii="Arial" w:hAnsi="Arial" w:cs="Arial"/>
          <w:sz w:val="28"/>
          <w:szCs w:val="22"/>
          <w:lang w:val="en-GB"/>
        </w:rPr>
        <w:t>,</w:t>
      </w:r>
      <w:r w:rsidR="005E089A">
        <w:rPr>
          <w:rFonts w:ascii="Arial" w:hAnsi="Arial" w:cs="Arial"/>
          <w:sz w:val="28"/>
          <w:szCs w:val="22"/>
          <w:lang w:val="en-GB"/>
        </w:rPr>
        <w:t xml:space="preserve"> </w:t>
      </w:r>
      <w:r w:rsidR="00741F05">
        <w:rPr>
          <w:rFonts w:ascii="Arial" w:hAnsi="Arial" w:cs="Arial"/>
          <w:sz w:val="28"/>
          <w:szCs w:val="22"/>
          <w:lang w:val="en-GB"/>
        </w:rPr>
        <w:t>patio,</w:t>
      </w:r>
      <w:r w:rsidR="005E089A">
        <w:rPr>
          <w:rFonts w:ascii="Arial" w:hAnsi="Arial" w:cs="Arial"/>
          <w:sz w:val="28"/>
          <w:szCs w:val="22"/>
          <w:lang w:val="en-GB"/>
        </w:rPr>
        <w:t xml:space="preserve"> or balcony</w:t>
      </w:r>
      <w:r w:rsidR="00741F05">
        <w:rPr>
          <w:rFonts w:ascii="Arial" w:hAnsi="Arial" w:cs="Arial"/>
          <w:sz w:val="28"/>
          <w:szCs w:val="22"/>
          <w:lang w:val="en-GB"/>
        </w:rPr>
        <w:t xml:space="preserve">. </w:t>
      </w:r>
      <w:r w:rsidR="005E089A">
        <w:rPr>
          <w:rFonts w:ascii="Arial" w:hAnsi="Arial" w:cs="Arial"/>
          <w:sz w:val="28"/>
          <w:szCs w:val="22"/>
          <w:lang w:val="en-GB"/>
        </w:rPr>
        <w:t xml:space="preserve"> Copies of the complete No Smoking policy are available at the office.</w:t>
      </w:r>
    </w:p>
    <w:p w14:paraId="2FF77BE0" w14:textId="77777777" w:rsidR="00844C4D" w:rsidRDefault="00844C4D">
      <w:pPr>
        <w:pStyle w:val="sub2"/>
        <w:ind w:left="0"/>
        <w:rPr>
          <w:sz w:val="32"/>
          <w:szCs w:val="22"/>
          <w:lang w:val="en-GB"/>
        </w:rPr>
      </w:pPr>
      <w:r>
        <w:rPr>
          <w:sz w:val="32"/>
          <w:szCs w:val="22"/>
          <w:lang w:val="en-GB"/>
        </w:rPr>
        <w:t>Cannabis Cultivation and Growth</w:t>
      </w:r>
    </w:p>
    <w:p w14:paraId="4458029D" w14:textId="2011DAE4" w:rsidR="00844C4D" w:rsidRDefault="00844C4D">
      <w:pPr>
        <w:pStyle w:val="sub2"/>
        <w:ind w:left="0"/>
        <w:rPr>
          <w:rFonts w:ascii="Arial" w:hAnsi="Arial" w:cs="Arial"/>
          <w:sz w:val="28"/>
          <w:szCs w:val="22"/>
          <w:lang w:val="en-GB"/>
        </w:rPr>
      </w:pPr>
      <w:r>
        <w:rPr>
          <w:rFonts w:ascii="Arial" w:hAnsi="Arial" w:cs="Arial"/>
          <w:sz w:val="28"/>
          <w:szCs w:val="22"/>
          <w:lang w:val="en-GB"/>
        </w:rPr>
        <w:t>Due to the potential of offensive odour emissions, water damage and/or leaks, and extra electricity usage because of the growth and cultivation of Cannabis plants, Aldersgate Homes Inc. has approved a “No Cannabis” policy, which prohibits tenants from engaging in th</w:t>
      </w:r>
      <w:r w:rsidR="008107FC">
        <w:rPr>
          <w:rFonts w:ascii="Arial" w:hAnsi="Arial" w:cs="Arial"/>
          <w:sz w:val="28"/>
          <w:szCs w:val="22"/>
          <w:lang w:val="en-GB"/>
        </w:rPr>
        <w:t xml:space="preserve">e </w:t>
      </w:r>
      <w:r>
        <w:rPr>
          <w:rFonts w:ascii="Arial" w:hAnsi="Arial" w:cs="Arial"/>
          <w:sz w:val="28"/>
          <w:szCs w:val="22"/>
          <w:lang w:val="en-GB"/>
        </w:rPr>
        <w:t>cultivation or g</w:t>
      </w:r>
      <w:r w:rsidR="002528F8">
        <w:rPr>
          <w:rFonts w:ascii="Arial" w:hAnsi="Arial" w:cs="Arial"/>
          <w:sz w:val="28"/>
          <w:szCs w:val="22"/>
          <w:lang w:val="en-GB"/>
        </w:rPr>
        <w:t>rowing of Cannabis plants in private units</w:t>
      </w:r>
      <w:r w:rsidR="00741F05">
        <w:rPr>
          <w:rFonts w:ascii="Arial" w:hAnsi="Arial" w:cs="Arial"/>
          <w:sz w:val="28"/>
          <w:szCs w:val="22"/>
          <w:lang w:val="en-GB"/>
        </w:rPr>
        <w:t xml:space="preserve">. </w:t>
      </w:r>
      <w:r w:rsidR="002528F8">
        <w:rPr>
          <w:rFonts w:ascii="Arial" w:hAnsi="Arial" w:cs="Arial"/>
          <w:sz w:val="28"/>
          <w:szCs w:val="22"/>
          <w:lang w:val="en-GB"/>
        </w:rPr>
        <w:t>The growth of Cannabis in private units substantially interferes with the lawful right, privilege or interest of the Landlord and is therefore prohibited.</w:t>
      </w:r>
    </w:p>
    <w:p w14:paraId="7F690A63" w14:textId="77777777" w:rsidR="002528F8" w:rsidRPr="00844C4D" w:rsidRDefault="002528F8">
      <w:pPr>
        <w:pStyle w:val="sub2"/>
        <w:ind w:left="0"/>
        <w:rPr>
          <w:rFonts w:ascii="Arial" w:hAnsi="Arial" w:cs="Arial"/>
          <w:sz w:val="28"/>
          <w:szCs w:val="22"/>
          <w:lang w:val="en-GB"/>
        </w:rPr>
      </w:pPr>
    </w:p>
    <w:p w14:paraId="7BC0717F" w14:textId="77777777" w:rsidR="00521CA0" w:rsidRDefault="00521CA0">
      <w:pPr>
        <w:pStyle w:val="sub2"/>
        <w:ind w:left="0"/>
        <w:rPr>
          <w:sz w:val="32"/>
          <w:szCs w:val="22"/>
          <w:lang w:val="en-GB"/>
        </w:rPr>
      </w:pPr>
      <w:r>
        <w:rPr>
          <w:sz w:val="32"/>
          <w:szCs w:val="22"/>
          <w:lang w:val="en-GB"/>
        </w:rPr>
        <w:t>Parking</w:t>
      </w:r>
    </w:p>
    <w:p w14:paraId="20CF06F4" w14:textId="0390ED05" w:rsidR="00521CA0" w:rsidRPr="00C6599D" w:rsidRDefault="00521CA0">
      <w:pPr>
        <w:pStyle w:val="BodyText1"/>
        <w:rPr>
          <w:rFonts w:ascii="Arial" w:hAnsi="Arial" w:cs="Arial"/>
          <w:sz w:val="28"/>
          <w:lang w:val="en-GB"/>
        </w:rPr>
      </w:pPr>
      <w:r>
        <w:rPr>
          <w:rFonts w:ascii="Arial" w:hAnsi="Arial" w:cs="Arial"/>
          <w:sz w:val="28"/>
          <w:lang w:val="en-GB"/>
        </w:rPr>
        <w:t xml:space="preserve">You may rent a parking spot. Contact our office to make arrangements for assignment of the spot. In order to rent a spot your car must be registered. </w:t>
      </w:r>
      <w:r>
        <w:rPr>
          <w:rFonts w:ascii="Arial" w:hAnsi="Arial" w:cs="Arial"/>
          <w:sz w:val="28"/>
          <w:lang w:val="en-GB"/>
        </w:rPr>
        <w:lastRenderedPageBreak/>
        <w:t xml:space="preserve">Unregistered cars will be towed away. If someone else parks in your spot, contact the </w:t>
      </w:r>
      <w:r w:rsidR="00C6599D">
        <w:rPr>
          <w:rFonts w:ascii="Arial" w:hAnsi="Arial" w:cs="Arial"/>
          <w:sz w:val="28"/>
          <w:lang w:val="en-GB"/>
        </w:rPr>
        <w:t>Executive Direc</w:t>
      </w:r>
      <w:r>
        <w:rPr>
          <w:rFonts w:ascii="Arial" w:hAnsi="Arial" w:cs="Arial"/>
          <w:sz w:val="28"/>
          <w:lang w:val="en-GB"/>
        </w:rPr>
        <w:t>tor</w:t>
      </w:r>
      <w:r w:rsidR="005C0F77">
        <w:rPr>
          <w:rFonts w:ascii="Arial" w:hAnsi="Arial" w:cs="Arial"/>
          <w:sz w:val="28"/>
          <w:lang w:val="en-GB"/>
        </w:rPr>
        <w:t xml:space="preserve">. </w:t>
      </w:r>
      <w:r w:rsidR="00672EFA">
        <w:rPr>
          <w:rFonts w:ascii="Arial" w:hAnsi="Arial" w:cs="Arial"/>
          <w:sz w:val="28"/>
          <w:lang w:val="en-GB"/>
        </w:rPr>
        <w:t xml:space="preserve">You may have to wait to get the spot you want when you move </w:t>
      </w:r>
      <w:r w:rsidR="005C0F77">
        <w:rPr>
          <w:rFonts w:ascii="Arial" w:hAnsi="Arial" w:cs="Arial"/>
          <w:sz w:val="28"/>
          <w:lang w:val="en-GB"/>
        </w:rPr>
        <w:t xml:space="preserve">in. </w:t>
      </w:r>
      <w:r w:rsidR="00672EFA">
        <w:rPr>
          <w:rFonts w:ascii="Arial" w:hAnsi="Arial" w:cs="Arial"/>
          <w:sz w:val="28"/>
          <w:lang w:val="en-GB"/>
        </w:rPr>
        <w:t>Make sure you add your name to our waiting list</w:t>
      </w:r>
      <w:r w:rsidR="005C0F77">
        <w:rPr>
          <w:rFonts w:ascii="Arial" w:hAnsi="Arial" w:cs="Arial"/>
          <w:sz w:val="28"/>
          <w:lang w:val="en-GB"/>
        </w:rPr>
        <w:t xml:space="preserve">. </w:t>
      </w:r>
      <w:r w:rsidR="00672EFA">
        <w:rPr>
          <w:rFonts w:ascii="Arial" w:hAnsi="Arial" w:cs="Arial"/>
          <w:sz w:val="28"/>
          <w:lang w:val="en-GB"/>
        </w:rPr>
        <w:t xml:space="preserve">We try hard to get the best spot for you. </w:t>
      </w:r>
    </w:p>
    <w:p w14:paraId="414A952F" w14:textId="77777777" w:rsidR="00521CA0" w:rsidRDefault="00521CA0">
      <w:pPr>
        <w:pStyle w:val="sub2"/>
        <w:ind w:left="0"/>
        <w:rPr>
          <w:sz w:val="32"/>
          <w:szCs w:val="22"/>
          <w:lang w:val="en-GB"/>
        </w:rPr>
      </w:pPr>
      <w:r>
        <w:rPr>
          <w:sz w:val="32"/>
          <w:szCs w:val="22"/>
          <w:lang w:val="en-GB"/>
        </w:rPr>
        <w:t>Telephone</w:t>
      </w:r>
    </w:p>
    <w:p w14:paraId="6549FE0B" w14:textId="098232B4" w:rsidR="00521CA0" w:rsidRDefault="00521CA0">
      <w:pPr>
        <w:pStyle w:val="BodyText1"/>
        <w:rPr>
          <w:rFonts w:ascii="Arial" w:hAnsi="Arial" w:cs="Arial"/>
          <w:sz w:val="28"/>
          <w:lang w:val="en-GB"/>
        </w:rPr>
      </w:pPr>
      <w:r>
        <w:rPr>
          <w:rFonts w:ascii="Arial" w:hAnsi="Arial" w:cs="Arial"/>
          <w:sz w:val="28"/>
          <w:lang w:val="en-GB"/>
        </w:rPr>
        <w:t xml:space="preserve">Each apartment has at least 2 telephone jacks.  You must call </w:t>
      </w:r>
      <w:r w:rsidR="007F76B5">
        <w:rPr>
          <w:rFonts w:ascii="Arial" w:hAnsi="Arial" w:cs="Arial"/>
          <w:sz w:val="28"/>
          <w:lang w:val="en-GB"/>
        </w:rPr>
        <w:t>the provider of your choice</w:t>
      </w:r>
      <w:r>
        <w:rPr>
          <w:rFonts w:ascii="Arial" w:hAnsi="Arial" w:cs="Arial"/>
          <w:sz w:val="28"/>
          <w:lang w:val="en-GB"/>
        </w:rPr>
        <w:t xml:space="preserve"> to hook </w:t>
      </w:r>
      <w:r w:rsidR="00C375E1">
        <w:rPr>
          <w:rFonts w:ascii="Arial" w:hAnsi="Arial" w:cs="Arial"/>
          <w:sz w:val="28"/>
          <w:lang w:val="en-GB"/>
        </w:rPr>
        <w:t>up your own telephone service</w:t>
      </w:r>
      <w:r w:rsidR="005C0F77">
        <w:rPr>
          <w:rFonts w:ascii="Arial" w:hAnsi="Arial" w:cs="Arial"/>
          <w:sz w:val="28"/>
          <w:lang w:val="en-GB"/>
        </w:rPr>
        <w:t xml:space="preserve">. </w:t>
      </w:r>
      <w:r w:rsidR="005E089A">
        <w:rPr>
          <w:rFonts w:ascii="Arial" w:hAnsi="Arial" w:cs="Arial"/>
          <w:sz w:val="28"/>
          <w:lang w:val="en-GB"/>
        </w:rPr>
        <w:t>P</w:t>
      </w:r>
      <w:r>
        <w:rPr>
          <w:rFonts w:ascii="Arial" w:hAnsi="Arial" w:cs="Arial"/>
          <w:sz w:val="28"/>
          <w:lang w:val="en-GB"/>
        </w:rPr>
        <w:t>lease advise the office of your new number.</w:t>
      </w:r>
    </w:p>
    <w:p w14:paraId="62A3E142" w14:textId="77777777" w:rsidR="00521CA0" w:rsidRDefault="00521CA0">
      <w:pPr>
        <w:pStyle w:val="sub2"/>
        <w:ind w:left="0"/>
        <w:rPr>
          <w:sz w:val="32"/>
          <w:szCs w:val="22"/>
          <w:lang w:val="en-GB"/>
        </w:rPr>
      </w:pPr>
      <w:r>
        <w:rPr>
          <w:sz w:val="32"/>
          <w:szCs w:val="22"/>
          <w:lang w:val="en-GB"/>
        </w:rPr>
        <w:t>Lobby door entry system</w:t>
      </w:r>
    </w:p>
    <w:p w14:paraId="44058515" w14:textId="59237AFC" w:rsidR="005E089A" w:rsidRPr="002A562B" w:rsidRDefault="00521CA0" w:rsidP="002A562B">
      <w:pPr>
        <w:pStyle w:val="BodyText1"/>
        <w:rPr>
          <w:sz w:val="18"/>
          <w:lang w:val="en-GB"/>
        </w:rPr>
      </w:pPr>
      <w:r>
        <w:rPr>
          <w:rFonts w:ascii="Arial" w:hAnsi="Arial" w:cs="Arial"/>
          <w:sz w:val="28"/>
          <w:lang w:val="en-GB"/>
        </w:rPr>
        <w:t>Visitors can use the intercom system</w:t>
      </w:r>
      <w:r w:rsidR="009534BC">
        <w:rPr>
          <w:rFonts w:ascii="Arial" w:hAnsi="Arial" w:cs="Arial"/>
          <w:sz w:val="28"/>
          <w:lang w:val="en-GB"/>
        </w:rPr>
        <w:t xml:space="preserve"> at the front entrance</w:t>
      </w:r>
      <w:r>
        <w:rPr>
          <w:rFonts w:ascii="Arial" w:hAnsi="Arial" w:cs="Arial"/>
          <w:sz w:val="28"/>
          <w:lang w:val="en-GB"/>
        </w:rPr>
        <w:t xml:space="preserve"> to let you know they have arrived. When you answer their call, you can open the front door by pressing the number 9. </w:t>
      </w:r>
      <w:r w:rsidR="0011437B">
        <w:rPr>
          <w:rFonts w:ascii="Arial" w:hAnsi="Arial" w:cs="Arial"/>
          <w:sz w:val="28"/>
          <w:lang w:val="en-GB"/>
        </w:rPr>
        <w:t xml:space="preserve">If you do not know the person or don’t want to open the door, just hang up the phone. </w:t>
      </w:r>
      <w:r w:rsidRPr="0011437B">
        <w:rPr>
          <w:rFonts w:ascii="Arial" w:hAnsi="Arial" w:cs="Arial"/>
          <w:b/>
          <w:sz w:val="28"/>
          <w:lang w:val="en-GB"/>
        </w:rPr>
        <w:t>Do not let strangers into the buildin</w:t>
      </w:r>
      <w:r w:rsidR="0011437B">
        <w:rPr>
          <w:rFonts w:ascii="Arial" w:hAnsi="Arial" w:cs="Arial"/>
          <w:b/>
          <w:sz w:val="28"/>
          <w:lang w:val="en-GB"/>
        </w:rPr>
        <w:t>g</w:t>
      </w:r>
      <w:r w:rsidR="005C0F77">
        <w:rPr>
          <w:rFonts w:ascii="Arial" w:hAnsi="Arial" w:cs="Arial"/>
          <w:b/>
          <w:sz w:val="28"/>
          <w:lang w:val="en-GB"/>
        </w:rPr>
        <w:t>!</w:t>
      </w:r>
      <w:r w:rsidR="005C0F77">
        <w:rPr>
          <w:rFonts w:ascii="Arial" w:hAnsi="Arial" w:cs="Arial"/>
          <w:sz w:val="28"/>
          <w:lang w:val="en-GB"/>
        </w:rPr>
        <w:t xml:space="preserve"> </w:t>
      </w:r>
      <w:r>
        <w:rPr>
          <w:rFonts w:ascii="Arial" w:hAnsi="Arial" w:cs="Arial"/>
          <w:sz w:val="28"/>
          <w:lang w:val="en-GB"/>
        </w:rPr>
        <w:t>Make sure you know the person trying to get in.</w:t>
      </w:r>
    </w:p>
    <w:p w14:paraId="22CF43E2" w14:textId="77777777" w:rsidR="00521CA0" w:rsidRDefault="00521CA0">
      <w:pPr>
        <w:pStyle w:val="sub2"/>
        <w:ind w:left="0"/>
        <w:rPr>
          <w:sz w:val="32"/>
          <w:szCs w:val="22"/>
          <w:lang w:val="en-GB"/>
        </w:rPr>
      </w:pPr>
      <w:r>
        <w:rPr>
          <w:sz w:val="32"/>
          <w:szCs w:val="22"/>
          <w:lang w:val="en-GB"/>
        </w:rPr>
        <w:t>Drapes</w:t>
      </w:r>
    </w:p>
    <w:p w14:paraId="046BF2FF" w14:textId="77777777" w:rsidR="00521CA0" w:rsidRDefault="00521CA0">
      <w:pPr>
        <w:pStyle w:val="BodyText1"/>
        <w:rPr>
          <w:rFonts w:ascii="Arial" w:hAnsi="Arial" w:cs="Arial"/>
          <w:sz w:val="28"/>
          <w:lang w:val="en-GB"/>
        </w:rPr>
      </w:pPr>
      <w:r>
        <w:rPr>
          <w:rFonts w:ascii="Arial" w:hAnsi="Arial" w:cs="Arial"/>
          <w:sz w:val="28"/>
          <w:lang w:val="en-GB"/>
        </w:rPr>
        <w:t>Please make sure that your drapes or curtains fall at least 4 - 6 inches above the electric heat registers.</w:t>
      </w:r>
    </w:p>
    <w:p w14:paraId="3C55D576" w14:textId="77777777" w:rsidR="00521CA0" w:rsidRDefault="00521CA0">
      <w:pPr>
        <w:pStyle w:val="sub2"/>
        <w:ind w:left="0"/>
        <w:rPr>
          <w:sz w:val="32"/>
          <w:szCs w:val="22"/>
          <w:lang w:val="en-GB"/>
        </w:rPr>
      </w:pPr>
      <w:r>
        <w:rPr>
          <w:sz w:val="32"/>
          <w:szCs w:val="22"/>
          <w:lang w:val="en-GB"/>
        </w:rPr>
        <w:t>Redecorating</w:t>
      </w:r>
    </w:p>
    <w:p w14:paraId="43EAEBE1" w14:textId="2620AEA2" w:rsidR="00521CA0" w:rsidRDefault="0041124D">
      <w:pPr>
        <w:pStyle w:val="BodyText1"/>
        <w:rPr>
          <w:sz w:val="28"/>
          <w:lang w:val="en-GB"/>
        </w:rPr>
      </w:pPr>
      <w:r>
        <w:rPr>
          <w:rFonts w:ascii="Arial" w:hAnsi="Arial" w:cs="Arial"/>
          <w:sz w:val="28"/>
          <w:lang w:val="en-GB"/>
        </w:rPr>
        <w:t xml:space="preserve">Painting, wallpapering, and installing carpet (other than area rugs) or other flooring, </w:t>
      </w:r>
      <w:r w:rsidRPr="009534BC">
        <w:rPr>
          <w:rFonts w:ascii="Arial" w:hAnsi="Arial" w:cs="Arial"/>
          <w:b/>
          <w:bCs/>
          <w:sz w:val="28"/>
          <w:lang w:val="en-GB"/>
        </w:rPr>
        <w:t>is not permitted</w:t>
      </w:r>
      <w:r w:rsidR="005C0F77" w:rsidRPr="009534BC">
        <w:rPr>
          <w:rFonts w:ascii="Arial" w:hAnsi="Arial" w:cs="Arial"/>
          <w:b/>
          <w:bCs/>
          <w:sz w:val="28"/>
          <w:lang w:val="en-GB"/>
        </w:rPr>
        <w:t>.</w:t>
      </w:r>
      <w:r w:rsidR="005C0F77">
        <w:rPr>
          <w:rFonts w:ascii="Arial" w:hAnsi="Arial" w:cs="Arial"/>
          <w:sz w:val="28"/>
          <w:lang w:val="en-GB"/>
        </w:rPr>
        <w:t xml:space="preserve"> </w:t>
      </w:r>
    </w:p>
    <w:p w14:paraId="2667F2AD" w14:textId="77777777" w:rsidR="00521CA0" w:rsidRDefault="00636DD8">
      <w:pPr>
        <w:pStyle w:val="sub2"/>
        <w:ind w:left="0"/>
        <w:rPr>
          <w:sz w:val="32"/>
          <w:szCs w:val="22"/>
          <w:lang w:val="en-GB"/>
        </w:rPr>
      </w:pPr>
      <w:r>
        <w:rPr>
          <w:sz w:val="32"/>
          <w:szCs w:val="22"/>
          <w:lang w:val="en-GB"/>
        </w:rPr>
        <w:t>Installing ceiling fans:</w:t>
      </w:r>
    </w:p>
    <w:p w14:paraId="7CD5ABD0" w14:textId="1F8D993B" w:rsidR="00521CA0" w:rsidRDefault="00521CA0">
      <w:pPr>
        <w:pStyle w:val="BodyText1"/>
        <w:rPr>
          <w:sz w:val="28"/>
          <w:lang w:val="en-GB"/>
        </w:rPr>
      </w:pPr>
      <w:r>
        <w:rPr>
          <w:rFonts w:ascii="Arial" w:hAnsi="Arial" w:cs="Arial"/>
          <w:sz w:val="28"/>
          <w:lang w:val="en-GB"/>
        </w:rPr>
        <w:t>Any installation of ceiling fans or other electrical fixtures or wired-in appliances must be completed by a qu</w:t>
      </w:r>
      <w:r w:rsidR="00C375E1">
        <w:rPr>
          <w:rFonts w:ascii="Arial" w:hAnsi="Arial" w:cs="Arial"/>
          <w:sz w:val="28"/>
          <w:lang w:val="en-GB"/>
        </w:rPr>
        <w:t>alified electrician after obtai</w:t>
      </w:r>
      <w:r>
        <w:rPr>
          <w:rFonts w:ascii="Arial" w:hAnsi="Arial" w:cs="Arial"/>
          <w:sz w:val="28"/>
          <w:lang w:val="en-GB"/>
        </w:rPr>
        <w:t>n</w:t>
      </w:r>
      <w:r w:rsidR="00C375E1">
        <w:rPr>
          <w:rFonts w:ascii="Arial" w:hAnsi="Arial" w:cs="Arial"/>
          <w:sz w:val="28"/>
          <w:lang w:val="en-GB"/>
        </w:rPr>
        <w:t>in</w:t>
      </w:r>
      <w:r>
        <w:rPr>
          <w:rFonts w:ascii="Arial" w:hAnsi="Arial" w:cs="Arial"/>
          <w:sz w:val="28"/>
          <w:lang w:val="en-GB"/>
        </w:rPr>
        <w:t xml:space="preserve">g </w:t>
      </w:r>
      <w:r w:rsidR="0041124D">
        <w:rPr>
          <w:rFonts w:ascii="Arial" w:hAnsi="Arial" w:cs="Arial"/>
          <w:sz w:val="28"/>
          <w:lang w:val="en-GB"/>
        </w:rPr>
        <w:t xml:space="preserve">written </w:t>
      </w:r>
      <w:r>
        <w:rPr>
          <w:rFonts w:ascii="Arial" w:hAnsi="Arial" w:cs="Arial"/>
          <w:sz w:val="28"/>
          <w:lang w:val="en-GB"/>
        </w:rPr>
        <w:t>approval from the office and it will be your responsibility to remove these items when you vacate the premises</w:t>
      </w:r>
      <w:r w:rsidR="005C0F77">
        <w:rPr>
          <w:rFonts w:ascii="Arial" w:hAnsi="Arial" w:cs="Arial"/>
          <w:sz w:val="28"/>
          <w:lang w:val="en-GB"/>
        </w:rPr>
        <w:t xml:space="preserve">. </w:t>
      </w:r>
      <w:r>
        <w:rPr>
          <w:rFonts w:ascii="Arial" w:hAnsi="Arial" w:cs="Arial"/>
          <w:sz w:val="28"/>
          <w:lang w:val="en-GB"/>
        </w:rPr>
        <w:t>A permit is required by the Electrical Safety Authority prior to any work being done and a fee may be levied</w:t>
      </w:r>
      <w:r w:rsidR="005C0F77">
        <w:rPr>
          <w:rFonts w:ascii="Arial" w:hAnsi="Arial" w:cs="Arial"/>
          <w:sz w:val="28"/>
          <w:lang w:val="en-GB"/>
        </w:rPr>
        <w:t xml:space="preserve">. </w:t>
      </w:r>
    </w:p>
    <w:p w14:paraId="2C2D4A04" w14:textId="77777777" w:rsidR="00521CA0" w:rsidRDefault="00521CA0">
      <w:pPr>
        <w:pStyle w:val="sub2"/>
        <w:ind w:left="0"/>
        <w:rPr>
          <w:sz w:val="32"/>
          <w:lang w:val="en-GB"/>
        </w:rPr>
      </w:pPr>
      <w:r>
        <w:rPr>
          <w:sz w:val="32"/>
          <w:lang w:val="en-GB"/>
        </w:rPr>
        <w:t xml:space="preserve">Insurance                                                                                                                                              </w:t>
      </w:r>
    </w:p>
    <w:p w14:paraId="607D543E" w14:textId="491ED676" w:rsidR="00521CA0" w:rsidRDefault="002A562B">
      <w:pPr>
        <w:pStyle w:val="BodyText"/>
        <w:rPr>
          <w:sz w:val="28"/>
        </w:rPr>
      </w:pPr>
      <w:r>
        <w:rPr>
          <w:sz w:val="28"/>
        </w:rPr>
        <w:t xml:space="preserve">Tenant Insurance is </w:t>
      </w:r>
      <w:r w:rsidR="00E247A0" w:rsidRPr="009534BC">
        <w:rPr>
          <w:b/>
          <w:bCs/>
          <w:sz w:val="28"/>
          <w:u w:val="single"/>
        </w:rPr>
        <w:t>mandatory</w:t>
      </w:r>
      <w:r w:rsidR="00E247A0">
        <w:rPr>
          <w:sz w:val="28"/>
        </w:rPr>
        <w:t>,</w:t>
      </w:r>
      <w:r>
        <w:rPr>
          <w:sz w:val="28"/>
        </w:rPr>
        <w:t xml:space="preserve"> and the cost is your responsibility</w:t>
      </w:r>
      <w:r w:rsidR="005C0F77">
        <w:rPr>
          <w:sz w:val="28"/>
        </w:rPr>
        <w:t xml:space="preserve">. </w:t>
      </w:r>
      <w:r w:rsidR="007F76B5">
        <w:rPr>
          <w:sz w:val="28"/>
        </w:rPr>
        <w:t>You must provide proof of contents insurance upon moving in (see Lease Agreement)</w:t>
      </w:r>
      <w:r w:rsidR="00672EFA">
        <w:rPr>
          <w:sz w:val="28"/>
        </w:rPr>
        <w:t xml:space="preserve"> and annually each year when you sign your lease agreement</w:t>
      </w:r>
      <w:r w:rsidR="007F76B5">
        <w:rPr>
          <w:sz w:val="28"/>
        </w:rPr>
        <w:t>.</w:t>
      </w:r>
    </w:p>
    <w:p w14:paraId="4315B1BB" w14:textId="77777777" w:rsidR="00521CA0" w:rsidRDefault="00521CA0">
      <w:pPr>
        <w:rPr>
          <w:rFonts w:ascii="Arial" w:hAnsi="Arial" w:cs="Arial"/>
          <w:sz w:val="32"/>
          <w:lang w:val="en-GB"/>
        </w:rPr>
      </w:pPr>
    </w:p>
    <w:p w14:paraId="3250194B" w14:textId="0286DE28" w:rsidR="00521CA0" w:rsidRDefault="00521CA0">
      <w:pPr>
        <w:pStyle w:val="sub2"/>
        <w:ind w:left="0"/>
        <w:rPr>
          <w:rFonts w:ascii="Arial" w:hAnsi="Arial" w:cs="Arial"/>
          <w:sz w:val="32"/>
          <w:szCs w:val="22"/>
          <w:lang w:val="en-GB"/>
        </w:rPr>
      </w:pPr>
      <w:r>
        <w:rPr>
          <w:sz w:val="32"/>
          <w:szCs w:val="22"/>
          <w:lang w:val="en-GB"/>
        </w:rPr>
        <w:t xml:space="preserve">Yards, </w:t>
      </w:r>
      <w:r w:rsidR="005C0F77">
        <w:rPr>
          <w:sz w:val="32"/>
          <w:szCs w:val="22"/>
          <w:lang w:val="en-GB"/>
        </w:rPr>
        <w:t>balconies,</w:t>
      </w:r>
      <w:r>
        <w:rPr>
          <w:sz w:val="32"/>
          <w:szCs w:val="22"/>
          <w:lang w:val="en-GB"/>
        </w:rPr>
        <w:t xml:space="preserve"> and </w:t>
      </w:r>
      <w:r w:rsidR="00611EAA">
        <w:rPr>
          <w:sz w:val="32"/>
          <w:szCs w:val="22"/>
          <w:lang w:val="en-GB"/>
        </w:rPr>
        <w:t>patio</w:t>
      </w:r>
      <w:r>
        <w:rPr>
          <w:sz w:val="32"/>
          <w:szCs w:val="22"/>
          <w:lang w:val="en-GB"/>
        </w:rPr>
        <w:t>s</w:t>
      </w:r>
    </w:p>
    <w:p w14:paraId="385B82E0" w14:textId="29825936" w:rsidR="000F0055" w:rsidRDefault="00F5441B">
      <w:pPr>
        <w:pStyle w:val="BodyText1"/>
        <w:rPr>
          <w:rFonts w:ascii="Arial" w:hAnsi="Arial" w:cs="Arial"/>
          <w:sz w:val="28"/>
          <w:lang w:val="en-GB"/>
        </w:rPr>
      </w:pPr>
      <w:r>
        <w:rPr>
          <w:rFonts w:ascii="Arial" w:hAnsi="Arial" w:cs="Arial"/>
          <w:sz w:val="28"/>
          <w:lang w:val="en-GB"/>
        </w:rPr>
        <w:t xml:space="preserve">Balconies and patio area use is restricted to normal </w:t>
      </w:r>
      <w:r w:rsidR="000F0055">
        <w:rPr>
          <w:rFonts w:ascii="Arial" w:hAnsi="Arial" w:cs="Arial"/>
          <w:sz w:val="28"/>
          <w:lang w:val="en-GB"/>
        </w:rPr>
        <w:t>patio furnishings.</w:t>
      </w:r>
      <w:r>
        <w:rPr>
          <w:rFonts w:ascii="Arial" w:hAnsi="Arial" w:cs="Arial"/>
          <w:sz w:val="28"/>
          <w:lang w:val="en-GB"/>
        </w:rPr>
        <w:t xml:space="preserve"> </w:t>
      </w:r>
      <w:r w:rsidR="00636DD8">
        <w:rPr>
          <w:rFonts w:ascii="Arial" w:hAnsi="Arial" w:cs="Arial"/>
          <w:sz w:val="28"/>
          <w:lang w:val="en-GB"/>
        </w:rPr>
        <w:t xml:space="preserve">You </w:t>
      </w:r>
      <w:r w:rsidR="00636DD8" w:rsidRPr="00636DD8">
        <w:rPr>
          <w:rFonts w:ascii="Arial" w:hAnsi="Arial" w:cs="Arial"/>
          <w:b/>
          <w:sz w:val="28"/>
          <w:lang w:val="en-GB"/>
        </w:rPr>
        <w:t>shall</w:t>
      </w:r>
      <w:r w:rsidR="00521CA0" w:rsidRPr="00636DD8">
        <w:rPr>
          <w:rFonts w:ascii="Arial" w:hAnsi="Arial" w:cs="Arial"/>
          <w:b/>
          <w:sz w:val="28"/>
          <w:lang w:val="en-GB"/>
        </w:rPr>
        <w:t xml:space="preserve"> not</w:t>
      </w:r>
      <w:r w:rsidR="00521CA0">
        <w:rPr>
          <w:rFonts w:ascii="Arial" w:hAnsi="Arial" w:cs="Arial"/>
          <w:sz w:val="28"/>
          <w:lang w:val="en-GB"/>
        </w:rPr>
        <w:t xml:space="preserve"> use balconies or p</w:t>
      </w:r>
      <w:r w:rsidR="00611EAA">
        <w:rPr>
          <w:rFonts w:ascii="Arial" w:hAnsi="Arial" w:cs="Arial"/>
          <w:sz w:val="28"/>
          <w:lang w:val="en-GB"/>
        </w:rPr>
        <w:t>atios</w:t>
      </w:r>
      <w:r w:rsidR="00521CA0">
        <w:rPr>
          <w:rFonts w:ascii="Arial" w:hAnsi="Arial" w:cs="Arial"/>
          <w:sz w:val="28"/>
          <w:lang w:val="en-GB"/>
        </w:rPr>
        <w:t xml:space="preserve"> as storage areas</w:t>
      </w:r>
      <w:r w:rsidR="00636DD8">
        <w:rPr>
          <w:rFonts w:ascii="Arial" w:hAnsi="Arial" w:cs="Arial"/>
          <w:sz w:val="28"/>
          <w:lang w:val="en-GB"/>
        </w:rPr>
        <w:t xml:space="preserve">. </w:t>
      </w:r>
      <w:r w:rsidRPr="00F5441B">
        <w:rPr>
          <w:rFonts w:ascii="Arial" w:hAnsi="Arial" w:cs="Arial"/>
          <w:sz w:val="28"/>
          <w:lang w:val="en-GB"/>
        </w:rPr>
        <w:t xml:space="preserve">No scooters or motorized </w:t>
      </w:r>
      <w:r w:rsidRPr="00F5441B">
        <w:rPr>
          <w:rFonts w:ascii="Arial" w:hAnsi="Arial" w:cs="Arial"/>
          <w:sz w:val="28"/>
          <w:lang w:val="en-GB"/>
        </w:rPr>
        <w:lastRenderedPageBreak/>
        <w:t xml:space="preserve">wheelchairs will be stored on balconies or patios. </w:t>
      </w:r>
      <w:r w:rsidR="000F0055" w:rsidRPr="000F0055">
        <w:rPr>
          <w:rFonts w:ascii="Arial" w:hAnsi="Arial" w:cs="Arial"/>
          <w:sz w:val="28"/>
        </w:rPr>
        <w:t>Satellite dishes will not be permitted.</w:t>
      </w:r>
    </w:p>
    <w:p w14:paraId="45E71B3A" w14:textId="5A1631BC" w:rsidR="002A562B" w:rsidRPr="002A562B" w:rsidRDefault="00521CA0">
      <w:pPr>
        <w:pStyle w:val="BodyText1"/>
        <w:rPr>
          <w:rFonts w:ascii="Arial" w:hAnsi="Arial" w:cs="Arial"/>
          <w:sz w:val="18"/>
          <w:lang w:val="en-GB"/>
        </w:rPr>
      </w:pPr>
      <w:r>
        <w:rPr>
          <w:rFonts w:ascii="Arial" w:hAnsi="Arial" w:cs="Arial"/>
          <w:sz w:val="28"/>
          <w:lang w:val="en-GB"/>
        </w:rPr>
        <w:t>Fire regulations do not allow the use of a barbeque on your balcony or patio</w:t>
      </w:r>
      <w:r w:rsidR="005C0F77">
        <w:rPr>
          <w:rFonts w:ascii="Arial" w:hAnsi="Arial" w:cs="Arial"/>
          <w:sz w:val="28"/>
          <w:lang w:val="en-GB"/>
        </w:rPr>
        <w:t xml:space="preserve">. </w:t>
      </w:r>
      <w:r>
        <w:rPr>
          <w:rFonts w:ascii="Arial" w:hAnsi="Arial" w:cs="Arial"/>
          <w:sz w:val="28"/>
          <w:lang w:val="en-GB"/>
        </w:rPr>
        <w:t>A barbeque is available for your use outside the Main Lounge</w:t>
      </w:r>
      <w:r w:rsidR="005C0F77">
        <w:rPr>
          <w:rFonts w:ascii="Arial" w:hAnsi="Arial" w:cs="Arial"/>
          <w:sz w:val="28"/>
          <w:lang w:val="en-GB"/>
        </w:rPr>
        <w:t xml:space="preserve">. </w:t>
      </w:r>
      <w:r w:rsidR="00611EAA">
        <w:rPr>
          <w:rFonts w:ascii="Arial" w:hAnsi="Arial" w:cs="Arial"/>
          <w:sz w:val="28"/>
          <w:lang w:val="en-GB"/>
        </w:rPr>
        <w:t>Lattice, carpets, attached blinds</w:t>
      </w:r>
      <w:r w:rsidR="00C957F4">
        <w:rPr>
          <w:rFonts w:ascii="Arial" w:hAnsi="Arial" w:cs="Arial"/>
          <w:sz w:val="28"/>
          <w:lang w:val="en-GB"/>
        </w:rPr>
        <w:t>, brackets for planters</w:t>
      </w:r>
      <w:r w:rsidR="00611EAA">
        <w:rPr>
          <w:rFonts w:ascii="Arial" w:hAnsi="Arial" w:cs="Arial"/>
          <w:sz w:val="28"/>
          <w:lang w:val="en-GB"/>
        </w:rPr>
        <w:t xml:space="preserve"> or any fixed additions </w:t>
      </w:r>
      <w:r w:rsidR="00611EAA" w:rsidRPr="00C957F4">
        <w:rPr>
          <w:rFonts w:ascii="Arial" w:hAnsi="Arial" w:cs="Arial"/>
          <w:b/>
          <w:bCs/>
          <w:sz w:val="28"/>
          <w:u w:val="single"/>
          <w:lang w:val="en-GB"/>
        </w:rPr>
        <w:t>are not permitted</w:t>
      </w:r>
      <w:r w:rsidR="00611EAA">
        <w:rPr>
          <w:rFonts w:ascii="Arial" w:hAnsi="Arial" w:cs="Arial"/>
          <w:sz w:val="28"/>
          <w:lang w:val="en-GB"/>
        </w:rPr>
        <w:t xml:space="preserve"> on balconies or patios.</w:t>
      </w:r>
      <w:r w:rsidR="00611EAA">
        <w:rPr>
          <w:rFonts w:ascii="Arial" w:hAnsi="Arial" w:cs="Arial"/>
          <w:sz w:val="28"/>
          <w:lang w:val="en-GB"/>
        </w:rPr>
        <w:br/>
      </w:r>
    </w:p>
    <w:p w14:paraId="4E0C56C3" w14:textId="38E0BB97" w:rsidR="00611EAA" w:rsidRDefault="00611EAA">
      <w:pPr>
        <w:pStyle w:val="BodyText1"/>
        <w:rPr>
          <w:rFonts w:ascii="Arial" w:hAnsi="Arial" w:cs="Arial"/>
          <w:sz w:val="28"/>
          <w:lang w:val="en-GB"/>
        </w:rPr>
      </w:pPr>
      <w:r>
        <w:rPr>
          <w:rFonts w:ascii="Arial" w:hAnsi="Arial" w:cs="Arial"/>
          <w:sz w:val="28"/>
          <w:lang w:val="en-GB"/>
        </w:rPr>
        <w:t>It is the responsibility of the tenant to maintain your patio and balcony areas in a clean and orderly condition</w:t>
      </w:r>
      <w:r w:rsidR="005C0F77">
        <w:rPr>
          <w:rFonts w:ascii="Arial" w:hAnsi="Arial" w:cs="Arial"/>
          <w:sz w:val="28"/>
          <w:lang w:val="en-GB"/>
        </w:rPr>
        <w:t xml:space="preserve">. </w:t>
      </w:r>
      <w:r>
        <w:rPr>
          <w:rFonts w:ascii="Arial" w:hAnsi="Arial" w:cs="Arial"/>
          <w:sz w:val="28"/>
          <w:lang w:val="en-GB"/>
        </w:rPr>
        <w:t>You need to keep the area free of clutter for grass cutting and if you choose to have a garden, it is your responsibility to maintain it</w:t>
      </w:r>
      <w:r w:rsidR="005C0F77">
        <w:rPr>
          <w:rFonts w:ascii="Arial" w:hAnsi="Arial" w:cs="Arial"/>
          <w:sz w:val="28"/>
          <w:lang w:val="en-GB"/>
        </w:rPr>
        <w:t xml:space="preserve">. </w:t>
      </w:r>
    </w:p>
    <w:p w14:paraId="4A6956BF" w14:textId="77777777" w:rsidR="00521CA0" w:rsidRDefault="00521CA0">
      <w:pPr>
        <w:pStyle w:val="sub2"/>
        <w:ind w:left="0"/>
        <w:rPr>
          <w:sz w:val="32"/>
          <w:lang w:val="en-GB"/>
        </w:rPr>
      </w:pPr>
      <w:r>
        <w:rPr>
          <w:sz w:val="32"/>
          <w:lang w:val="en-GB"/>
        </w:rPr>
        <w:t>Pets</w:t>
      </w:r>
    </w:p>
    <w:p w14:paraId="4631CA68" w14:textId="0D205E1C" w:rsidR="00636DD8" w:rsidRDefault="00521CA0">
      <w:pPr>
        <w:pStyle w:val="BodyText"/>
        <w:rPr>
          <w:sz w:val="28"/>
        </w:rPr>
      </w:pPr>
      <w:r>
        <w:rPr>
          <w:sz w:val="28"/>
        </w:rPr>
        <w:t>You are allowed to have a pet as long as it does not disturb the other tenants and is registered at the office</w:t>
      </w:r>
      <w:r w:rsidR="005C0F77">
        <w:rPr>
          <w:sz w:val="28"/>
        </w:rPr>
        <w:t xml:space="preserve">. </w:t>
      </w:r>
      <w:r w:rsidR="002A562B">
        <w:rPr>
          <w:sz w:val="28"/>
        </w:rPr>
        <w:t>All pets</w:t>
      </w:r>
      <w:r w:rsidR="00636DD8">
        <w:rPr>
          <w:sz w:val="28"/>
        </w:rPr>
        <w:t xml:space="preserve"> must be </w:t>
      </w:r>
      <w:r>
        <w:rPr>
          <w:sz w:val="28"/>
        </w:rPr>
        <w:t>leash</w:t>
      </w:r>
      <w:r w:rsidR="00636DD8">
        <w:rPr>
          <w:sz w:val="28"/>
        </w:rPr>
        <w:t>ed</w:t>
      </w:r>
      <w:r>
        <w:rPr>
          <w:sz w:val="28"/>
        </w:rPr>
        <w:t xml:space="preserve"> wh</w:t>
      </w:r>
      <w:r w:rsidR="00636DD8">
        <w:rPr>
          <w:sz w:val="28"/>
        </w:rPr>
        <w:t xml:space="preserve">en </w:t>
      </w:r>
      <w:r w:rsidR="002A562B">
        <w:rPr>
          <w:sz w:val="28"/>
        </w:rPr>
        <w:t>taken</w:t>
      </w:r>
      <w:r w:rsidR="00636DD8">
        <w:rPr>
          <w:sz w:val="28"/>
        </w:rPr>
        <w:t xml:space="preserve"> </w:t>
      </w:r>
      <w:r w:rsidR="002A562B">
        <w:rPr>
          <w:sz w:val="28"/>
        </w:rPr>
        <w:t>out of your unit</w:t>
      </w:r>
      <w:r w:rsidR="005C0F77">
        <w:rPr>
          <w:sz w:val="28"/>
        </w:rPr>
        <w:t xml:space="preserve">. </w:t>
      </w:r>
      <w:r>
        <w:rPr>
          <w:sz w:val="28"/>
        </w:rPr>
        <w:t>Do not allow your dog to r</w:t>
      </w:r>
      <w:r w:rsidR="00636DD8">
        <w:rPr>
          <w:sz w:val="28"/>
        </w:rPr>
        <w:t>un free outside and remember to</w:t>
      </w:r>
      <w:r>
        <w:rPr>
          <w:sz w:val="28"/>
        </w:rPr>
        <w:t xml:space="preserve"> “stoop-and-scoop” after your pet</w:t>
      </w:r>
      <w:r w:rsidR="005C0F77">
        <w:rPr>
          <w:sz w:val="28"/>
        </w:rPr>
        <w:t xml:space="preserve">. </w:t>
      </w:r>
      <w:r>
        <w:rPr>
          <w:sz w:val="28"/>
        </w:rPr>
        <w:t>Please do not f</w:t>
      </w:r>
      <w:r w:rsidR="00636DD8">
        <w:rPr>
          <w:sz w:val="28"/>
        </w:rPr>
        <w:t>lush cat litter down the toilet.</w:t>
      </w:r>
      <w:r>
        <w:rPr>
          <w:sz w:val="28"/>
        </w:rPr>
        <w:t xml:space="preserve"> It plugs the </w:t>
      </w:r>
      <w:r w:rsidR="005C0F77">
        <w:rPr>
          <w:sz w:val="28"/>
        </w:rPr>
        <w:t>toilet,</w:t>
      </w:r>
      <w:r>
        <w:rPr>
          <w:sz w:val="28"/>
        </w:rPr>
        <w:t xml:space="preserve"> and you </w:t>
      </w:r>
      <w:r w:rsidR="002A562B">
        <w:rPr>
          <w:sz w:val="28"/>
        </w:rPr>
        <w:t>will</w:t>
      </w:r>
      <w:r>
        <w:rPr>
          <w:sz w:val="28"/>
        </w:rPr>
        <w:t xml:space="preserve"> be charged for repairs.</w:t>
      </w:r>
      <w:r w:rsidR="002A562B">
        <w:rPr>
          <w:sz w:val="28"/>
        </w:rPr>
        <w:t xml:space="preserve"> </w:t>
      </w:r>
      <w:r w:rsidR="00636DD8">
        <w:rPr>
          <w:sz w:val="28"/>
        </w:rPr>
        <w:t>The receptacle for pet waste is on</w:t>
      </w:r>
      <w:r w:rsidR="00C375E1">
        <w:rPr>
          <w:sz w:val="28"/>
        </w:rPr>
        <w:t xml:space="preserve"> the east side of the building</w:t>
      </w:r>
      <w:r w:rsidR="005C0F77">
        <w:rPr>
          <w:sz w:val="28"/>
        </w:rPr>
        <w:t xml:space="preserve">. </w:t>
      </w:r>
      <w:r w:rsidR="00C375E1">
        <w:rPr>
          <w:sz w:val="28"/>
        </w:rPr>
        <w:t>Please ask staff if you have trouble finding it.</w:t>
      </w:r>
    </w:p>
    <w:p w14:paraId="7F2EDCA2" w14:textId="77777777" w:rsidR="00521CA0" w:rsidRDefault="00521CA0">
      <w:pPr>
        <w:rPr>
          <w:rFonts w:ascii="Arial" w:hAnsi="Arial" w:cs="Arial"/>
          <w:sz w:val="28"/>
          <w:lang w:val="en-GB"/>
        </w:rPr>
      </w:pPr>
    </w:p>
    <w:p w14:paraId="43D31F6C" w14:textId="0BF098BE" w:rsidR="00521CA0" w:rsidRDefault="00521CA0">
      <w:pPr>
        <w:rPr>
          <w:rFonts w:ascii="Arial" w:hAnsi="Arial" w:cs="Arial"/>
          <w:sz w:val="28"/>
          <w:lang w:val="en-GB"/>
        </w:rPr>
      </w:pPr>
      <w:r>
        <w:rPr>
          <w:rFonts w:ascii="Arial" w:hAnsi="Arial" w:cs="Arial"/>
          <w:sz w:val="28"/>
          <w:lang w:val="en-GB"/>
        </w:rPr>
        <w:t>You can be evicted for allowing your pet to cause damage or to</w:t>
      </w:r>
      <w:r>
        <w:rPr>
          <w:rFonts w:ascii="Arial" w:hAnsi="Arial" w:cs="Arial"/>
          <w:sz w:val="32"/>
          <w:lang w:val="en-GB"/>
        </w:rPr>
        <w:t xml:space="preserve"> </w:t>
      </w:r>
      <w:r>
        <w:rPr>
          <w:rFonts w:ascii="Arial" w:hAnsi="Arial" w:cs="Arial"/>
          <w:sz w:val="28"/>
          <w:lang w:val="en-GB"/>
        </w:rPr>
        <w:t>disturb the peace</w:t>
      </w:r>
      <w:r w:rsidR="005C0F77">
        <w:rPr>
          <w:rFonts w:ascii="Arial" w:hAnsi="Arial" w:cs="Arial"/>
          <w:sz w:val="28"/>
          <w:lang w:val="en-GB"/>
        </w:rPr>
        <w:t xml:space="preserve">. </w:t>
      </w:r>
      <w:r>
        <w:rPr>
          <w:rFonts w:ascii="Arial" w:hAnsi="Arial" w:cs="Arial"/>
          <w:sz w:val="28"/>
          <w:lang w:val="en-GB"/>
        </w:rPr>
        <w:t>There are also City by-laws controlling the number of pets you can keep</w:t>
      </w:r>
      <w:r w:rsidR="005C0F77">
        <w:rPr>
          <w:rFonts w:ascii="Arial" w:hAnsi="Arial" w:cs="Arial"/>
          <w:sz w:val="28"/>
          <w:lang w:val="en-GB"/>
        </w:rPr>
        <w:t xml:space="preserve">. </w:t>
      </w:r>
      <w:r>
        <w:rPr>
          <w:rFonts w:ascii="Arial" w:hAnsi="Arial" w:cs="Arial"/>
          <w:sz w:val="28"/>
          <w:lang w:val="en-GB"/>
        </w:rPr>
        <w:t>We also recommend you have your pet</w:t>
      </w:r>
      <w:r>
        <w:rPr>
          <w:rFonts w:ascii="Arial" w:hAnsi="Arial" w:cs="Arial"/>
          <w:sz w:val="32"/>
          <w:lang w:val="en-GB"/>
        </w:rPr>
        <w:t xml:space="preserve"> </w:t>
      </w:r>
      <w:r>
        <w:rPr>
          <w:rFonts w:ascii="Arial" w:hAnsi="Arial" w:cs="Arial"/>
          <w:sz w:val="28"/>
          <w:lang w:val="en-GB"/>
        </w:rPr>
        <w:t>spayed or neutered</w:t>
      </w:r>
      <w:r w:rsidR="005C0F77">
        <w:rPr>
          <w:rFonts w:ascii="Arial" w:hAnsi="Arial" w:cs="Arial"/>
          <w:sz w:val="28"/>
          <w:lang w:val="en-GB"/>
        </w:rPr>
        <w:t>.</w:t>
      </w:r>
      <w:r w:rsidR="005C0F77">
        <w:rPr>
          <w:rFonts w:ascii="Arial" w:hAnsi="Arial" w:cs="Arial"/>
          <w:sz w:val="32"/>
          <w:lang w:val="en-GB"/>
        </w:rPr>
        <w:t xml:space="preserve"> </w:t>
      </w:r>
      <w:r>
        <w:rPr>
          <w:rFonts w:ascii="Arial" w:hAnsi="Arial" w:cs="Arial"/>
          <w:sz w:val="28"/>
          <w:lang w:val="en-GB"/>
        </w:rPr>
        <w:t xml:space="preserve">Please see the office for the </w:t>
      </w:r>
      <w:r w:rsidRPr="00C375E1">
        <w:rPr>
          <w:rFonts w:ascii="Arial" w:hAnsi="Arial" w:cs="Arial"/>
          <w:b/>
          <w:sz w:val="28"/>
          <w:lang w:val="en-GB"/>
        </w:rPr>
        <w:t>full Pet Policy</w:t>
      </w:r>
      <w:r>
        <w:rPr>
          <w:rFonts w:ascii="Arial" w:hAnsi="Arial" w:cs="Arial"/>
          <w:sz w:val="28"/>
          <w:lang w:val="en-GB"/>
        </w:rPr>
        <w:t xml:space="preserve"> and to register your pet.</w:t>
      </w:r>
    </w:p>
    <w:p w14:paraId="5153C0BC" w14:textId="77777777" w:rsidR="00C957F4" w:rsidRDefault="00C957F4">
      <w:pPr>
        <w:rPr>
          <w:rFonts w:ascii="Arial" w:hAnsi="Arial" w:cs="Arial"/>
          <w:sz w:val="28"/>
          <w:lang w:val="en-GB"/>
        </w:rPr>
      </w:pPr>
    </w:p>
    <w:p w14:paraId="156953B8" w14:textId="77777777" w:rsidR="00522BB9" w:rsidRDefault="00522BB9" w:rsidP="00522BB9">
      <w:pPr>
        <w:pStyle w:val="BodyText1"/>
        <w:tabs>
          <w:tab w:val="left" w:pos="-1440"/>
        </w:tabs>
        <w:rPr>
          <w:rFonts w:ascii="Impact" w:hAnsi="Impact"/>
          <w:sz w:val="32"/>
          <w:lang w:val="en-GB"/>
        </w:rPr>
      </w:pPr>
      <w:r>
        <w:rPr>
          <w:rFonts w:ascii="Impact" w:hAnsi="Impact"/>
          <w:sz w:val="32"/>
          <w:lang w:val="en-GB"/>
        </w:rPr>
        <w:t>Security</w:t>
      </w:r>
    </w:p>
    <w:p w14:paraId="04BD7963" w14:textId="77777777" w:rsidR="00522BB9" w:rsidRDefault="00522BB9" w:rsidP="00522BB9">
      <w:pPr>
        <w:pStyle w:val="BodyText1"/>
        <w:tabs>
          <w:tab w:val="left" w:pos="-1440"/>
        </w:tabs>
        <w:spacing w:after="87"/>
        <w:rPr>
          <w:rFonts w:ascii="Arial" w:hAnsi="Arial" w:cs="Arial"/>
          <w:sz w:val="28"/>
          <w:lang w:val="en-GB"/>
        </w:rPr>
      </w:pPr>
      <w:r>
        <w:rPr>
          <w:rFonts w:ascii="Arial" w:hAnsi="Arial" w:cs="Arial"/>
          <w:sz w:val="28"/>
          <w:lang w:val="en-GB"/>
        </w:rPr>
        <w:t>These hints will help you keep your home secure:</w:t>
      </w:r>
    </w:p>
    <w:p w14:paraId="73E67FA3" w14:textId="0B1EF486" w:rsidR="00522BB9" w:rsidRDefault="00522BB9" w:rsidP="00522BB9">
      <w:pPr>
        <w:pStyle w:val="BodyText1"/>
        <w:tabs>
          <w:tab w:val="left" w:pos="-1440"/>
        </w:tabs>
        <w:spacing w:after="87"/>
        <w:ind w:left="720" w:hanging="720"/>
        <w:rPr>
          <w:rFonts w:ascii="Arial" w:hAnsi="Arial" w:cs="Arial"/>
          <w:sz w:val="28"/>
          <w:lang w:val="en-GB"/>
        </w:rPr>
      </w:pPr>
      <w:r>
        <w:rPr>
          <w:rFonts w:ascii="Arial" w:hAnsi="Arial" w:cs="Arial"/>
          <w:sz w:val="28"/>
          <w:lang w:val="en-GB"/>
        </w:rPr>
        <w:t>1.</w:t>
      </w:r>
      <w:r>
        <w:rPr>
          <w:rFonts w:ascii="Arial" w:hAnsi="Arial" w:cs="Arial"/>
          <w:sz w:val="28"/>
          <w:lang w:val="en-GB"/>
        </w:rPr>
        <w:tab/>
      </w:r>
      <w:r w:rsidR="00E60BC3">
        <w:rPr>
          <w:rFonts w:ascii="Arial" w:hAnsi="Arial" w:cs="Arial"/>
          <w:sz w:val="28"/>
          <w:lang w:val="en-GB"/>
        </w:rPr>
        <w:t>L</w:t>
      </w:r>
      <w:r>
        <w:rPr>
          <w:rFonts w:ascii="Arial" w:hAnsi="Arial" w:cs="Arial"/>
          <w:sz w:val="28"/>
          <w:lang w:val="en-GB"/>
        </w:rPr>
        <w:t>ock your doors and windows when you are out</w:t>
      </w:r>
    </w:p>
    <w:p w14:paraId="6CBB84A7" w14:textId="77777777" w:rsidR="00522BB9" w:rsidRDefault="00522BB9" w:rsidP="00522BB9">
      <w:pPr>
        <w:pStyle w:val="BodyText1"/>
        <w:tabs>
          <w:tab w:val="left" w:pos="-1440"/>
        </w:tabs>
        <w:spacing w:after="87"/>
        <w:ind w:left="720" w:right="-90" w:hanging="720"/>
        <w:rPr>
          <w:rFonts w:ascii="Arial" w:hAnsi="Arial" w:cs="Arial"/>
          <w:sz w:val="28"/>
          <w:lang w:val="en-GB"/>
        </w:rPr>
      </w:pPr>
      <w:r>
        <w:rPr>
          <w:rFonts w:ascii="Arial" w:hAnsi="Arial" w:cs="Arial"/>
          <w:sz w:val="28"/>
          <w:lang w:val="en-GB"/>
        </w:rPr>
        <w:t>2.</w:t>
      </w:r>
      <w:r>
        <w:rPr>
          <w:rFonts w:ascii="Arial" w:hAnsi="Arial" w:cs="Arial"/>
          <w:sz w:val="28"/>
          <w:lang w:val="en-GB"/>
        </w:rPr>
        <w:tab/>
        <w:t>Attach a lamp to a timer to go on when you are out in the evenings.</w:t>
      </w:r>
    </w:p>
    <w:p w14:paraId="70DCDEFF" w14:textId="1B5AA50E" w:rsidR="00522BB9" w:rsidRDefault="00522BB9" w:rsidP="00522BB9">
      <w:pPr>
        <w:pStyle w:val="BodyText1"/>
        <w:tabs>
          <w:tab w:val="left" w:pos="-1440"/>
        </w:tabs>
        <w:spacing w:after="87"/>
        <w:ind w:left="720" w:right="-90" w:hanging="720"/>
        <w:rPr>
          <w:rFonts w:ascii="Arial" w:hAnsi="Arial" w:cs="Arial"/>
          <w:sz w:val="28"/>
          <w:lang w:val="en-GB"/>
        </w:rPr>
      </w:pPr>
      <w:r>
        <w:rPr>
          <w:rFonts w:ascii="Arial" w:hAnsi="Arial" w:cs="Arial"/>
          <w:sz w:val="28"/>
          <w:lang w:val="en-GB"/>
        </w:rPr>
        <w:t>3.</w:t>
      </w:r>
      <w:r>
        <w:rPr>
          <w:rFonts w:ascii="Arial" w:hAnsi="Arial" w:cs="Arial"/>
          <w:sz w:val="28"/>
          <w:lang w:val="en-GB"/>
        </w:rPr>
        <w:tab/>
        <w:t>Tell the post office and newspaper carrier if you are going to be away.</w:t>
      </w:r>
    </w:p>
    <w:p w14:paraId="6463BEDE" w14:textId="0606C077" w:rsidR="00522BB9" w:rsidRDefault="00522BB9" w:rsidP="00522BB9">
      <w:pPr>
        <w:pStyle w:val="BodyText1"/>
        <w:tabs>
          <w:tab w:val="left" w:pos="-1440"/>
        </w:tabs>
        <w:spacing w:after="87"/>
        <w:ind w:left="720" w:right="-90" w:hanging="720"/>
        <w:rPr>
          <w:sz w:val="28"/>
          <w:lang w:val="en-GB"/>
        </w:rPr>
      </w:pPr>
      <w:r>
        <w:rPr>
          <w:rFonts w:ascii="Arial" w:hAnsi="Arial" w:cs="Arial"/>
          <w:sz w:val="28"/>
          <w:lang w:val="en-GB"/>
        </w:rPr>
        <w:t>4.</w:t>
      </w:r>
      <w:r>
        <w:rPr>
          <w:rFonts w:ascii="Arial" w:hAnsi="Arial" w:cs="Arial"/>
          <w:sz w:val="28"/>
          <w:lang w:val="en-GB"/>
        </w:rPr>
        <w:tab/>
        <w:t xml:space="preserve">Ask a friend or neighbour to check your home regularly and pick up </w:t>
      </w:r>
      <w:r w:rsidR="000F0055">
        <w:rPr>
          <w:rFonts w:ascii="Arial" w:hAnsi="Arial" w:cs="Arial"/>
          <w:sz w:val="28"/>
          <w:lang w:val="en-GB"/>
        </w:rPr>
        <w:t xml:space="preserve">your mail and any </w:t>
      </w:r>
      <w:r>
        <w:rPr>
          <w:rFonts w:ascii="Arial" w:hAnsi="Arial" w:cs="Arial"/>
          <w:sz w:val="28"/>
          <w:lang w:val="en-GB"/>
        </w:rPr>
        <w:t xml:space="preserve">flyers </w:t>
      </w:r>
      <w:r w:rsidR="000F0055">
        <w:rPr>
          <w:rFonts w:ascii="Arial" w:hAnsi="Arial" w:cs="Arial"/>
          <w:sz w:val="28"/>
          <w:lang w:val="en-GB"/>
        </w:rPr>
        <w:t>while</w:t>
      </w:r>
      <w:r>
        <w:rPr>
          <w:rFonts w:ascii="Arial" w:hAnsi="Arial" w:cs="Arial"/>
          <w:sz w:val="28"/>
          <w:lang w:val="en-GB"/>
        </w:rPr>
        <w:t xml:space="preserve"> you are away.</w:t>
      </w:r>
    </w:p>
    <w:p w14:paraId="0BAE184B" w14:textId="77777777" w:rsidR="00522BB9" w:rsidRDefault="00522BB9" w:rsidP="00522BB9">
      <w:pPr>
        <w:pStyle w:val="sub1"/>
        <w:tabs>
          <w:tab w:val="left" w:pos="-1440"/>
        </w:tabs>
        <w:ind w:left="0" w:right="-90"/>
        <w:rPr>
          <w:sz w:val="32"/>
          <w:lang w:val="en-GB"/>
        </w:rPr>
      </w:pPr>
      <w:r>
        <w:rPr>
          <w:sz w:val="32"/>
          <w:lang w:val="en-GB"/>
        </w:rPr>
        <w:t>Vandalism</w:t>
      </w:r>
    </w:p>
    <w:p w14:paraId="30E69C96" w14:textId="2DDA1B1B" w:rsidR="00522BB9" w:rsidRDefault="00522BB9" w:rsidP="00522BB9">
      <w:pPr>
        <w:pStyle w:val="BodyText1"/>
        <w:tabs>
          <w:tab w:val="left" w:pos="-1440"/>
        </w:tabs>
        <w:ind w:right="-90"/>
        <w:rPr>
          <w:rFonts w:ascii="Arial" w:hAnsi="Arial" w:cs="Arial"/>
          <w:sz w:val="28"/>
          <w:lang w:val="en-GB"/>
        </w:rPr>
      </w:pPr>
      <w:r>
        <w:rPr>
          <w:rFonts w:ascii="Arial" w:hAnsi="Arial" w:cs="Arial"/>
          <w:sz w:val="28"/>
          <w:lang w:val="en-GB"/>
        </w:rPr>
        <w:t xml:space="preserve">If you see anyone damaging Aldersgate Homes' property, you should phone the police right away and tell the </w:t>
      </w:r>
      <w:r w:rsidR="00660556">
        <w:rPr>
          <w:rFonts w:ascii="Arial" w:hAnsi="Arial" w:cs="Arial"/>
          <w:sz w:val="28"/>
          <w:lang w:val="en-GB"/>
        </w:rPr>
        <w:t>Executive Direc</w:t>
      </w:r>
      <w:r>
        <w:rPr>
          <w:rFonts w:ascii="Arial" w:hAnsi="Arial" w:cs="Arial"/>
          <w:sz w:val="28"/>
          <w:lang w:val="en-GB"/>
        </w:rPr>
        <w:t xml:space="preserve">tor or the </w:t>
      </w:r>
      <w:r w:rsidR="00894AF7">
        <w:rPr>
          <w:rFonts w:ascii="Arial" w:hAnsi="Arial" w:cs="Arial"/>
          <w:sz w:val="28"/>
          <w:lang w:val="en-GB"/>
        </w:rPr>
        <w:t>Facili</w:t>
      </w:r>
      <w:r>
        <w:rPr>
          <w:rFonts w:ascii="Arial" w:hAnsi="Arial" w:cs="Arial"/>
          <w:sz w:val="28"/>
          <w:lang w:val="en-GB"/>
        </w:rPr>
        <w:t xml:space="preserve">ty Tenant. </w:t>
      </w:r>
      <w:r>
        <w:rPr>
          <w:rFonts w:ascii="Arial" w:hAnsi="Arial" w:cs="Arial"/>
          <w:sz w:val="28"/>
          <w:lang w:val="en-GB"/>
        </w:rPr>
        <w:lastRenderedPageBreak/>
        <w:t xml:space="preserve">Often vandals cause damage to elevators, </w:t>
      </w:r>
      <w:r w:rsidR="005C0F77">
        <w:rPr>
          <w:rFonts w:ascii="Arial" w:hAnsi="Arial" w:cs="Arial"/>
          <w:sz w:val="28"/>
          <w:lang w:val="en-GB"/>
        </w:rPr>
        <w:t>stairwells,</w:t>
      </w:r>
      <w:r>
        <w:rPr>
          <w:rFonts w:ascii="Arial" w:hAnsi="Arial" w:cs="Arial"/>
          <w:sz w:val="28"/>
          <w:lang w:val="en-GB"/>
        </w:rPr>
        <w:t xml:space="preserve"> and hallways, which are expensive to repair. Increased costs often mean increased rents. </w:t>
      </w:r>
    </w:p>
    <w:p w14:paraId="0827469B" w14:textId="77777777" w:rsidR="00C957F4" w:rsidRDefault="00522BB9" w:rsidP="00C957F4">
      <w:pPr>
        <w:tabs>
          <w:tab w:val="left" w:pos="-1440"/>
        </w:tabs>
        <w:spacing w:after="330"/>
        <w:ind w:right="-90"/>
        <w:rPr>
          <w:rFonts w:ascii="Arial" w:hAnsi="Arial" w:cs="Arial"/>
          <w:sz w:val="28"/>
          <w:szCs w:val="22"/>
          <w:lang w:val="en-GB"/>
        </w:rPr>
      </w:pPr>
      <w:r>
        <w:rPr>
          <w:rFonts w:ascii="Arial" w:hAnsi="Arial" w:cs="Arial"/>
          <w:sz w:val="28"/>
          <w:szCs w:val="22"/>
          <w:lang w:val="en-GB"/>
        </w:rPr>
        <w:t>You are legally responsible for any damage or loss caused by your visitors.</w:t>
      </w:r>
    </w:p>
    <w:p w14:paraId="3BF798D7" w14:textId="1D48AD26" w:rsidR="00F00F77" w:rsidRPr="00C957F4" w:rsidRDefault="00F00F77" w:rsidP="00C957F4">
      <w:pPr>
        <w:tabs>
          <w:tab w:val="left" w:pos="-1440"/>
        </w:tabs>
        <w:spacing w:after="330"/>
        <w:ind w:right="-90"/>
        <w:rPr>
          <w:rFonts w:ascii="Impact" w:hAnsi="Impact"/>
          <w:sz w:val="36"/>
          <w:szCs w:val="36"/>
          <w:lang w:val="en-GB"/>
        </w:rPr>
      </w:pPr>
      <w:r w:rsidRPr="00C957F4">
        <w:rPr>
          <w:rFonts w:ascii="Impact" w:hAnsi="Impact"/>
          <w:sz w:val="36"/>
          <w:szCs w:val="36"/>
          <w:lang w:val="en-GB"/>
        </w:rPr>
        <w:t>About Paying Your Rent</w:t>
      </w:r>
    </w:p>
    <w:p w14:paraId="24AF4E5E" w14:textId="77777777" w:rsidR="00F00F77" w:rsidRDefault="00F00F77" w:rsidP="00F00F77">
      <w:pPr>
        <w:pStyle w:val="sub1"/>
        <w:tabs>
          <w:tab w:val="left" w:pos="-1440"/>
        </w:tabs>
        <w:ind w:left="0"/>
        <w:rPr>
          <w:sz w:val="32"/>
          <w:lang w:val="en-GB"/>
        </w:rPr>
      </w:pPr>
      <w:r>
        <w:rPr>
          <w:sz w:val="32"/>
          <w:lang w:val="en-GB"/>
        </w:rPr>
        <w:t>Types of Rent</w:t>
      </w:r>
    </w:p>
    <w:p w14:paraId="745E32F4" w14:textId="77777777" w:rsidR="00F00F77" w:rsidRDefault="00F00F77" w:rsidP="00F00F77">
      <w:pPr>
        <w:pStyle w:val="BodyText1"/>
        <w:tabs>
          <w:tab w:val="left" w:pos="-1440"/>
        </w:tabs>
        <w:rPr>
          <w:sz w:val="28"/>
          <w:lang w:val="en-GB"/>
        </w:rPr>
      </w:pPr>
      <w:r>
        <w:rPr>
          <w:rFonts w:ascii="Arial" w:hAnsi="Arial" w:cs="Arial"/>
          <w:sz w:val="28"/>
          <w:lang w:val="en-GB"/>
        </w:rPr>
        <w:t>There are two types of rent in Aldersgate Homes buildings. Some tenants pay rent-geared-to-income, also called RGI. Some tenants pay market rent.</w:t>
      </w:r>
    </w:p>
    <w:p w14:paraId="5CD5AD6E" w14:textId="77777777" w:rsidR="00F00F77" w:rsidRDefault="00F00F77" w:rsidP="00F00F77">
      <w:pPr>
        <w:pStyle w:val="sub2"/>
        <w:tabs>
          <w:tab w:val="left" w:pos="-1440"/>
        </w:tabs>
        <w:ind w:left="0"/>
        <w:rPr>
          <w:sz w:val="32"/>
          <w:szCs w:val="22"/>
          <w:lang w:val="en-GB"/>
        </w:rPr>
      </w:pPr>
      <w:r>
        <w:rPr>
          <w:sz w:val="32"/>
          <w:szCs w:val="22"/>
          <w:lang w:val="en-GB"/>
        </w:rPr>
        <w:t>Rent-geared-to-income</w:t>
      </w:r>
    </w:p>
    <w:p w14:paraId="0C6B394B" w14:textId="77777777" w:rsidR="00F00F77" w:rsidRDefault="00F00F77" w:rsidP="00F00F77">
      <w:pPr>
        <w:pStyle w:val="BodyText1"/>
        <w:tabs>
          <w:tab w:val="left" w:pos="-1440"/>
        </w:tabs>
        <w:rPr>
          <w:sz w:val="28"/>
          <w:lang w:val="en-GB"/>
        </w:rPr>
      </w:pPr>
      <w:r>
        <w:rPr>
          <w:rFonts w:ascii="Arial" w:hAnsi="Arial" w:cs="Arial"/>
          <w:sz w:val="28"/>
          <w:lang w:val="en-GB"/>
        </w:rPr>
        <w:t>Rent-geared-to-income (RGI) is subsidized rent. A tenant paying rent-geared-to-income will pay rent equal to about 30% of the combined income of everyone living in the home, plus some utilities and additional charges such as parking. The government sets the rules for how RGI is calculated.</w:t>
      </w:r>
    </w:p>
    <w:p w14:paraId="0881AE0B" w14:textId="77777777" w:rsidR="00F00F77" w:rsidRDefault="00F00F77" w:rsidP="00F00F77">
      <w:pPr>
        <w:pStyle w:val="sub2"/>
        <w:tabs>
          <w:tab w:val="left" w:pos="-1440"/>
        </w:tabs>
        <w:ind w:left="0"/>
        <w:rPr>
          <w:sz w:val="32"/>
          <w:szCs w:val="22"/>
          <w:lang w:val="en-GB"/>
        </w:rPr>
      </w:pPr>
      <w:r>
        <w:rPr>
          <w:sz w:val="32"/>
          <w:szCs w:val="22"/>
          <w:lang w:val="en-GB"/>
        </w:rPr>
        <w:t>RGI</w:t>
      </w:r>
      <w:r>
        <w:rPr>
          <w:i/>
          <w:iCs/>
          <w:sz w:val="32"/>
          <w:szCs w:val="22"/>
          <w:lang w:val="en-GB"/>
        </w:rPr>
        <w:t xml:space="preserve"> </w:t>
      </w:r>
      <w:r>
        <w:rPr>
          <w:sz w:val="32"/>
          <w:szCs w:val="22"/>
          <w:lang w:val="en-GB"/>
        </w:rPr>
        <w:t>Rent Increases and Decreases</w:t>
      </w:r>
    </w:p>
    <w:p w14:paraId="71FE8D85" w14:textId="0E37709C" w:rsidR="00F00F77" w:rsidRDefault="00F00F77" w:rsidP="00F00F77">
      <w:pPr>
        <w:pStyle w:val="BodyText1"/>
        <w:tabs>
          <w:tab w:val="left" w:pos="-1440"/>
        </w:tabs>
        <w:spacing w:after="32"/>
        <w:rPr>
          <w:rFonts w:ascii="Arial" w:hAnsi="Arial" w:cs="Arial"/>
          <w:sz w:val="28"/>
          <w:lang w:val="en-GB"/>
        </w:rPr>
      </w:pPr>
      <w:r>
        <w:rPr>
          <w:rFonts w:ascii="Arial" w:hAnsi="Arial" w:cs="Arial"/>
          <w:sz w:val="28"/>
          <w:lang w:val="en-GB"/>
        </w:rPr>
        <w:t xml:space="preserve">If you are paying rent-geared-to-income, your rent will change when your income changes. </w:t>
      </w:r>
      <w:r w:rsidR="00C957F4">
        <w:rPr>
          <w:rFonts w:ascii="Arial" w:hAnsi="Arial" w:cs="Arial"/>
          <w:sz w:val="28"/>
          <w:lang w:val="en-GB"/>
        </w:rPr>
        <w:t>Annually w</w:t>
      </w:r>
      <w:r>
        <w:rPr>
          <w:rFonts w:ascii="Arial" w:hAnsi="Arial" w:cs="Arial"/>
          <w:sz w:val="28"/>
          <w:lang w:val="en-GB"/>
        </w:rPr>
        <w:t xml:space="preserve">e will ask you to provide updated proof of </w:t>
      </w:r>
      <w:r w:rsidR="007B1871">
        <w:rPr>
          <w:rFonts w:ascii="Arial" w:hAnsi="Arial" w:cs="Arial"/>
          <w:sz w:val="28"/>
          <w:lang w:val="en-GB"/>
        </w:rPr>
        <w:t xml:space="preserve">your </w:t>
      </w:r>
      <w:r>
        <w:rPr>
          <w:rFonts w:ascii="Arial" w:hAnsi="Arial" w:cs="Arial"/>
          <w:sz w:val="28"/>
          <w:lang w:val="en-GB"/>
        </w:rPr>
        <w:t xml:space="preserve">income. </w:t>
      </w:r>
      <w:r w:rsidR="00C957F4">
        <w:rPr>
          <w:rFonts w:ascii="Arial" w:hAnsi="Arial" w:cs="Arial"/>
          <w:sz w:val="28"/>
          <w:lang w:val="en-GB"/>
        </w:rPr>
        <w:t xml:space="preserve">At this </w:t>
      </w:r>
      <w:r w:rsidR="007B1871">
        <w:rPr>
          <w:rFonts w:ascii="Arial" w:hAnsi="Arial" w:cs="Arial"/>
          <w:sz w:val="28"/>
          <w:lang w:val="en-GB"/>
        </w:rPr>
        <w:t>time,</w:t>
      </w:r>
      <w:r w:rsidR="00C957F4">
        <w:rPr>
          <w:rFonts w:ascii="Arial" w:hAnsi="Arial" w:cs="Arial"/>
          <w:sz w:val="28"/>
          <w:lang w:val="en-GB"/>
        </w:rPr>
        <w:t xml:space="preserve"> you will be required to provide </w:t>
      </w:r>
      <w:r w:rsidR="00273982">
        <w:rPr>
          <w:rFonts w:ascii="Arial" w:hAnsi="Arial" w:cs="Arial"/>
          <w:sz w:val="28"/>
          <w:lang w:val="en-GB"/>
        </w:rPr>
        <w:t>us with a copy of your most recent Notice of Assessment and other income and asset information</w:t>
      </w:r>
      <w:r w:rsidR="007B1871">
        <w:rPr>
          <w:rFonts w:ascii="Arial" w:hAnsi="Arial" w:cs="Arial"/>
          <w:sz w:val="28"/>
          <w:lang w:val="en-GB"/>
        </w:rPr>
        <w:t>,</w:t>
      </w:r>
      <w:r w:rsidR="00273982">
        <w:rPr>
          <w:rFonts w:ascii="Arial" w:hAnsi="Arial" w:cs="Arial"/>
          <w:sz w:val="28"/>
          <w:lang w:val="en-GB"/>
        </w:rPr>
        <w:t xml:space="preserve"> as required</w:t>
      </w:r>
      <w:r w:rsidR="007B1871">
        <w:rPr>
          <w:rFonts w:ascii="Arial" w:hAnsi="Arial" w:cs="Arial"/>
          <w:sz w:val="28"/>
          <w:lang w:val="en-GB"/>
        </w:rPr>
        <w:t>,</w:t>
      </w:r>
      <w:r w:rsidR="00273982">
        <w:rPr>
          <w:rFonts w:ascii="Arial" w:hAnsi="Arial" w:cs="Arial"/>
          <w:sz w:val="28"/>
          <w:lang w:val="en-GB"/>
        </w:rPr>
        <w:t xml:space="preserve"> to accurately calculate your rent for the new year.</w:t>
      </w:r>
    </w:p>
    <w:p w14:paraId="4D8829FE" w14:textId="77777777" w:rsidR="00F00F77" w:rsidRDefault="00F00F77" w:rsidP="00F00F77">
      <w:pPr>
        <w:pStyle w:val="BodyText1"/>
        <w:tabs>
          <w:tab w:val="left" w:pos="-1440"/>
        </w:tabs>
        <w:rPr>
          <w:sz w:val="28"/>
          <w:lang w:val="en-GB"/>
        </w:rPr>
      </w:pPr>
      <w:r>
        <w:rPr>
          <w:rFonts w:ascii="Arial" w:hAnsi="Arial" w:cs="Arial"/>
          <w:sz w:val="28"/>
          <w:lang w:val="en-GB"/>
        </w:rPr>
        <w:t>If you have any questions about how your rent is calculated, or what proof of income is required, please check the attachment to your lease renewal letter. Call our office if you have more questions.</w:t>
      </w:r>
    </w:p>
    <w:p w14:paraId="7BBFC6B8" w14:textId="77777777" w:rsidR="00F00F77" w:rsidRDefault="00F00F77" w:rsidP="00F00F77">
      <w:pPr>
        <w:pStyle w:val="sub2"/>
        <w:tabs>
          <w:tab w:val="left" w:pos="-1440"/>
        </w:tabs>
        <w:ind w:left="0"/>
        <w:rPr>
          <w:sz w:val="32"/>
          <w:szCs w:val="22"/>
          <w:lang w:val="en-GB"/>
        </w:rPr>
      </w:pPr>
      <w:r>
        <w:rPr>
          <w:sz w:val="32"/>
          <w:szCs w:val="22"/>
          <w:lang w:val="en-GB"/>
        </w:rPr>
        <w:t>Market Rent</w:t>
      </w:r>
    </w:p>
    <w:p w14:paraId="07376BB2" w14:textId="131D8277" w:rsidR="00F00F77" w:rsidRDefault="00F00F77" w:rsidP="00F00F77">
      <w:pPr>
        <w:pStyle w:val="BodyText1"/>
        <w:tabs>
          <w:tab w:val="left" w:pos="-1440"/>
        </w:tabs>
        <w:rPr>
          <w:sz w:val="28"/>
          <w:lang w:val="en-GB"/>
        </w:rPr>
      </w:pPr>
      <w:r>
        <w:rPr>
          <w:rFonts w:ascii="Arial" w:hAnsi="Arial" w:cs="Arial"/>
          <w:sz w:val="28"/>
          <w:lang w:val="en-GB"/>
        </w:rPr>
        <w:t xml:space="preserve">Market rent is </w:t>
      </w:r>
      <w:r w:rsidR="00A10C76">
        <w:rPr>
          <w:rFonts w:ascii="Arial" w:hAnsi="Arial" w:cs="Arial"/>
          <w:sz w:val="28"/>
          <w:lang w:val="en-GB"/>
        </w:rPr>
        <w:t>set by the Province annually for social housing units and is similar to</w:t>
      </w:r>
      <w:r>
        <w:rPr>
          <w:rFonts w:ascii="Arial" w:hAnsi="Arial" w:cs="Arial"/>
          <w:sz w:val="28"/>
          <w:lang w:val="en-GB"/>
        </w:rPr>
        <w:t xml:space="preserve"> rent you would pay for your unit if it were owned by a private landlord. Even this amount of rent does not pay for all the costs of running your unit and paying your units</w:t>
      </w:r>
      <w:r w:rsidR="00C375E1">
        <w:rPr>
          <w:rFonts w:ascii="Arial" w:hAnsi="Arial" w:cs="Arial"/>
          <w:sz w:val="28"/>
          <w:lang w:val="en-GB"/>
        </w:rPr>
        <w:t>’</w:t>
      </w:r>
      <w:r>
        <w:rPr>
          <w:rFonts w:ascii="Arial" w:hAnsi="Arial" w:cs="Arial"/>
          <w:sz w:val="28"/>
          <w:lang w:val="en-GB"/>
        </w:rPr>
        <w:t xml:space="preserve"> share of the mortgage.</w:t>
      </w:r>
    </w:p>
    <w:p w14:paraId="742B4009" w14:textId="77777777" w:rsidR="00F00F77" w:rsidRDefault="00F00F77" w:rsidP="00F00F77">
      <w:pPr>
        <w:pStyle w:val="sub2"/>
        <w:tabs>
          <w:tab w:val="left" w:pos="-1440"/>
        </w:tabs>
        <w:ind w:left="0"/>
        <w:rPr>
          <w:sz w:val="32"/>
          <w:szCs w:val="22"/>
          <w:lang w:val="en-GB"/>
        </w:rPr>
      </w:pPr>
      <w:r>
        <w:rPr>
          <w:sz w:val="32"/>
          <w:szCs w:val="22"/>
          <w:lang w:val="en-GB"/>
        </w:rPr>
        <w:t>Market Rent Increases</w:t>
      </w:r>
    </w:p>
    <w:p w14:paraId="3A449833" w14:textId="77777777" w:rsidR="00F00F77" w:rsidRDefault="00F00F77" w:rsidP="00F00F77">
      <w:pPr>
        <w:pStyle w:val="BodyText1"/>
        <w:tabs>
          <w:tab w:val="left" w:pos="-1440"/>
        </w:tabs>
        <w:rPr>
          <w:sz w:val="28"/>
          <w:lang w:val="en-GB"/>
        </w:rPr>
      </w:pPr>
      <w:r>
        <w:rPr>
          <w:rFonts w:ascii="Arial" w:hAnsi="Arial" w:cs="Arial"/>
          <w:sz w:val="28"/>
          <w:lang w:val="en-GB"/>
        </w:rPr>
        <w:t xml:space="preserve">Market rents are changed once a year. Since Aldersgate Homes is a non-profit corporation, and the amount of government money we receive is fixed, cost increases are often covered by increased rents. This is why it is important that tenants be concerned about reducing energy consumption, reporting damage to the property and maintenance requests promptly, and anything else that helps keep costs down. Rent at Aldersgate Homes is not </w:t>
      </w:r>
      <w:r>
        <w:rPr>
          <w:rFonts w:ascii="Arial" w:hAnsi="Arial" w:cs="Arial"/>
          <w:sz w:val="28"/>
          <w:lang w:val="en-GB"/>
        </w:rPr>
        <w:lastRenderedPageBreak/>
        <w:t>controlled by rent control guidelines.</w:t>
      </w:r>
    </w:p>
    <w:p w14:paraId="748FAAF9" w14:textId="77777777" w:rsidR="00F00F77" w:rsidRDefault="00F00F77" w:rsidP="00F00F77">
      <w:pPr>
        <w:pStyle w:val="sub1"/>
        <w:tabs>
          <w:tab w:val="left" w:pos="-1440"/>
        </w:tabs>
        <w:ind w:left="0"/>
        <w:rPr>
          <w:sz w:val="40"/>
          <w:lang w:val="en-GB"/>
        </w:rPr>
      </w:pPr>
      <w:r>
        <w:rPr>
          <w:sz w:val="40"/>
          <w:lang w:val="en-GB"/>
        </w:rPr>
        <w:t>Applying for Rent Subsidy</w:t>
      </w:r>
    </w:p>
    <w:p w14:paraId="469F197A" w14:textId="1B8E742C" w:rsidR="00F00F77" w:rsidRDefault="00F00F77" w:rsidP="00F00F77">
      <w:pPr>
        <w:pStyle w:val="BodyText1"/>
        <w:tabs>
          <w:tab w:val="left" w:pos="-1440"/>
        </w:tabs>
        <w:rPr>
          <w:rFonts w:ascii="Arial" w:hAnsi="Arial" w:cs="Arial"/>
          <w:sz w:val="28"/>
          <w:lang w:val="en-GB"/>
        </w:rPr>
      </w:pPr>
      <w:r>
        <w:rPr>
          <w:rFonts w:ascii="Arial" w:hAnsi="Arial" w:cs="Arial"/>
          <w:sz w:val="28"/>
          <w:lang w:val="en-GB"/>
        </w:rPr>
        <w:t xml:space="preserve">If you are paying market rent now and your income decreases, you can apply for rent subsidy assistance. Come to the office and fill out an application form. Your application will be forwarded to </w:t>
      </w:r>
      <w:r w:rsidR="00273982">
        <w:rPr>
          <w:rFonts w:ascii="Arial" w:hAnsi="Arial" w:cs="Arial"/>
          <w:sz w:val="28"/>
          <w:lang w:val="en-GB"/>
        </w:rPr>
        <w:t xml:space="preserve">Hastings </w:t>
      </w:r>
      <w:r>
        <w:rPr>
          <w:rFonts w:ascii="Arial" w:hAnsi="Arial" w:cs="Arial"/>
          <w:sz w:val="28"/>
          <w:lang w:val="en-GB"/>
        </w:rPr>
        <w:t>County</w:t>
      </w:r>
      <w:r w:rsidR="00273982">
        <w:rPr>
          <w:rFonts w:ascii="Arial" w:hAnsi="Arial" w:cs="Arial"/>
          <w:sz w:val="28"/>
          <w:lang w:val="en-GB"/>
        </w:rPr>
        <w:t xml:space="preserve"> Housing</w:t>
      </w:r>
      <w:r>
        <w:rPr>
          <w:rFonts w:ascii="Arial" w:hAnsi="Arial" w:cs="Arial"/>
          <w:sz w:val="28"/>
          <w:lang w:val="en-GB"/>
        </w:rPr>
        <w:t xml:space="preserve"> for processing and will be dated from the date of receipt</w:t>
      </w:r>
      <w:r w:rsidR="005C0F77">
        <w:rPr>
          <w:rFonts w:ascii="Arial" w:hAnsi="Arial" w:cs="Arial"/>
          <w:sz w:val="28"/>
          <w:lang w:val="en-GB"/>
        </w:rPr>
        <w:t xml:space="preserve">. </w:t>
      </w:r>
      <w:r>
        <w:rPr>
          <w:rFonts w:ascii="Arial" w:hAnsi="Arial" w:cs="Arial"/>
          <w:sz w:val="28"/>
          <w:lang w:val="en-GB"/>
        </w:rPr>
        <w:t xml:space="preserve">Applicants will be placed on a Centralized Waiting List for our building. For a more detailed explanation of this process, please see the </w:t>
      </w:r>
      <w:r w:rsidR="00660556">
        <w:rPr>
          <w:rFonts w:ascii="Arial" w:hAnsi="Arial" w:cs="Arial"/>
          <w:sz w:val="28"/>
          <w:lang w:val="en-GB"/>
        </w:rPr>
        <w:t>Executive Direc</w:t>
      </w:r>
      <w:r>
        <w:rPr>
          <w:rFonts w:ascii="Arial" w:hAnsi="Arial" w:cs="Arial"/>
          <w:sz w:val="28"/>
          <w:lang w:val="en-GB"/>
        </w:rPr>
        <w:t>tor.</w:t>
      </w:r>
    </w:p>
    <w:p w14:paraId="43E75FF0" w14:textId="77777777" w:rsidR="00D37FF5" w:rsidRDefault="00D37FF5" w:rsidP="00D37FF5">
      <w:pPr>
        <w:pStyle w:val="hea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lang w:val="en-GB"/>
        </w:rPr>
      </w:pPr>
      <w:r>
        <w:rPr>
          <w:lang w:val="en-GB"/>
        </w:rPr>
        <w:t>Non-Profit Housing and the Residential Tenancies Act</w:t>
      </w:r>
    </w:p>
    <w:p w14:paraId="1E5853BB" w14:textId="77777777"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8"/>
          <w:lang w:val="en-GB"/>
        </w:rPr>
      </w:pPr>
      <w:r>
        <w:rPr>
          <w:rFonts w:ascii="Arial" w:hAnsi="Arial" w:cs="Arial"/>
          <w:sz w:val="28"/>
          <w:lang w:val="en-GB"/>
        </w:rPr>
        <w:t>There are several protections under the Residential Tenancies Act if you are a market rent tenant:</w:t>
      </w:r>
    </w:p>
    <w:p w14:paraId="3D90E2BC" w14:textId="77777777" w:rsidR="00D37FF5" w:rsidRDefault="00D37FF5" w:rsidP="00D37FF5">
      <w:pPr>
        <w:pStyle w:val="sub1"/>
        <w:tabs>
          <w:tab w:val="left" w:pos="-3600"/>
          <w:tab w:val="left" w:pos="0"/>
          <w:tab w:val="left" w:pos="720"/>
          <w:tab w:val="left" w:pos="1440"/>
          <w:tab w:val="left" w:pos="2160"/>
          <w:tab w:val="left" w:pos="2880"/>
          <w:tab w:val="left" w:pos="3600"/>
          <w:tab w:val="left" w:pos="4320"/>
          <w:tab w:val="left" w:pos="5040"/>
        </w:tabs>
        <w:ind w:left="0"/>
        <w:rPr>
          <w:sz w:val="32"/>
          <w:lang w:val="en-GB"/>
        </w:rPr>
      </w:pPr>
      <w:r>
        <w:rPr>
          <w:sz w:val="32"/>
          <w:lang w:val="en-GB"/>
        </w:rPr>
        <w:t>Rent Increases</w:t>
      </w:r>
    </w:p>
    <w:p w14:paraId="7A5709CE" w14:textId="77777777" w:rsidR="00D37FF5" w:rsidRDefault="00D37FF5" w:rsidP="00D37FF5">
      <w:pPr>
        <w:pStyle w:val="Level1"/>
        <w:numPr>
          <w:ilvl w:val="0"/>
          <w:numId w:val="7"/>
        </w:numPr>
        <w:tabs>
          <w:tab w:val="left" w:pos="-3600"/>
          <w:tab w:val="left" w:pos="0"/>
          <w:tab w:val="left" w:pos="720"/>
          <w:tab w:val="left" w:pos="1440"/>
          <w:tab w:val="left" w:pos="2160"/>
          <w:tab w:val="left" w:pos="2880"/>
          <w:tab w:val="left" w:pos="3600"/>
          <w:tab w:val="left" w:pos="4320"/>
          <w:tab w:val="left" w:pos="5040"/>
        </w:tabs>
        <w:spacing w:after="87"/>
        <w:outlineLvl w:val="9"/>
        <w:rPr>
          <w:rFonts w:ascii="Arial" w:hAnsi="Arial" w:cs="Arial"/>
          <w:sz w:val="28"/>
          <w:szCs w:val="22"/>
          <w:lang w:val="en-GB"/>
        </w:rPr>
      </w:pPr>
      <w:r>
        <w:rPr>
          <w:rFonts w:ascii="Arial" w:hAnsi="Arial" w:cs="Arial"/>
          <w:sz w:val="28"/>
          <w:szCs w:val="22"/>
          <w:lang w:val="en-GB"/>
        </w:rPr>
        <w:t>the rent cannot be increased more than once every twelve months, and</w:t>
      </w:r>
    </w:p>
    <w:p w14:paraId="782016EC" w14:textId="3F1D77A0" w:rsidR="00D37FF5" w:rsidRPr="00706213" w:rsidRDefault="00D37FF5" w:rsidP="00D37FF5">
      <w:pPr>
        <w:pStyle w:val="Level1"/>
        <w:numPr>
          <w:ilvl w:val="0"/>
          <w:numId w:val="7"/>
        </w:numPr>
        <w:tabs>
          <w:tab w:val="left" w:pos="-3600"/>
          <w:tab w:val="left" w:pos="0"/>
          <w:tab w:val="left" w:pos="720"/>
          <w:tab w:val="left" w:pos="1440"/>
          <w:tab w:val="left" w:pos="2160"/>
          <w:tab w:val="left" w:pos="2880"/>
          <w:tab w:val="left" w:pos="3600"/>
          <w:tab w:val="left" w:pos="4320"/>
          <w:tab w:val="left" w:pos="5040"/>
        </w:tabs>
        <w:spacing w:after="87"/>
        <w:outlineLvl w:val="9"/>
        <w:rPr>
          <w:rFonts w:ascii="Shruti" w:hAnsi="Shruti"/>
          <w:sz w:val="28"/>
          <w:szCs w:val="22"/>
          <w:lang w:val="en-GB"/>
        </w:rPr>
      </w:pPr>
      <w:r>
        <w:rPr>
          <w:rFonts w:ascii="Arial" w:hAnsi="Arial" w:cs="Arial"/>
          <w:sz w:val="28"/>
          <w:szCs w:val="22"/>
          <w:lang w:val="en-GB"/>
        </w:rPr>
        <w:t xml:space="preserve">you will receive 90 </w:t>
      </w:r>
      <w:r w:rsidR="00651D09">
        <w:rPr>
          <w:rFonts w:ascii="Arial" w:hAnsi="Arial" w:cs="Arial"/>
          <w:sz w:val="28"/>
          <w:szCs w:val="22"/>
          <w:lang w:val="en-GB"/>
        </w:rPr>
        <w:t>days’ notice</w:t>
      </w:r>
      <w:r>
        <w:rPr>
          <w:rFonts w:ascii="Arial" w:hAnsi="Arial" w:cs="Arial"/>
          <w:sz w:val="28"/>
          <w:szCs w:val="22"/>
          <w:lang w:val="en-GB"/>
        </w:rPr>
        <w:t xml:space="preserve"> of a rent increase.</w:t>
      </w:r>
    </w:p>
    <w:p w14:paraId="021C5BF1" w14:textId="77777777" w:rsidR="00D37FF5" w:rsidRDefault="00D37FF5" w:rsidP="00D37FF5">
      <w:pPr>
        <w:pStyle w:val="sub1"/>
        <w:tabs>
          <w:tab w:val="left" w:pos="-3600"/>
          <w:tab w:val="left" w:pos="0"/>
          <w:tab w:val="left" w:pos="720"/>
          <w:tab w:val="left" w:pos="1440"/>
          <w:tab w:val="left" w:pos="2160"/>
          <w:tab w:val="left" w:pos="2880"/>
          <w:tab w:val="left" w:pos="3600"/>
          <w:tab w:val="left" w:pos="4320"/>
          <w:tab w:val="left" w:pos="5040"/>
        </w:tabs>
        <w:ind w:left="0"/>
        <w:rPr>
          <w:lang w:val="en-GB"/>
        </w:rPr>
      </w:pPr>
      <w:r>
        <w:rPr>
          <w:lang w:val="en-GB"/>
        </w:rPr>
        <w:t>Subletting and assigning your unit</w:t>
      </w:r>
    </w:p>
    <w:p w14:paraId="14FFD7F0" w14:textId="77777777" w:rsidR="00D37FF5" w:rsidRDefault="00D37FF5" w:rsidP="00D37FF5">
      <w:pPr>
        <w:pStyle w:val="BodyText1"/>
        <w:tabs>
          <w:tab w:val="left" w:pos="-5760"/>
          <w:tab w:val="left" w:pos="0"/>
          <w:tab w:val="left" w:pos="720"/>
          <w:tab w:val="left" w:pos="1440"/>
          <w:tab w:val="left" w:pos="2160"/>
          <w:tab w:val="left" w:pos="2880"/>
        </w:tabs>
        <w:rPr>
          <w:sz w:val="28"/>
          <w:lang w:val="en-GB"/>
        </w:rPr>
      </w:pPr>
      <w:r>
        <w:rPr>
          <w:rFonts w:ascii="Arial" w:hAnsi="Arial" w:cs="Arial"/>
          <w:sz w:val="28"/>
          <w:lang w:val="en-GB"/>
        </w:rPr>
        <w:t xml:space="preserve">Your tenancy agreement does not permit you to sublet or assign your unit to anyone else, even for a short period of time. </w:t>
      </w:r>
    </w:p>
    <w:p w14:paraId="360BCC2F" w14:textId="77777777" w:rsidR="00D37FF5" w:rsidRDefault="00D37FF5" w:rsidP="00D37FF5">
      <w:pPr>
        <w:pStyle w:val="sub1"/>
        <w:tabs>
          <w:tab w:val="left" w:pos="-3600"/>
          <w:tab w:val="left" w:pos="0"/>
          <w:tab w:val="left" w:pos="720"/>
          <w:tab w:val="left" w:pos="1440"/>
          <w:tab w:val="left" w:pos="2160"/>
          <w:tab w:val="left" w:pos="2880"/>
          <w:tab w:val="left" w:pos="3600"/>
          <w:tab w:val="left" w:pos="4320"/>
          <w:tab w:val="left" w:pos="5040"/>
        </w:tabs>
        <w:ind w:left="0"/>
        <w:rPr>
          <w:sz w:val="32"/>
          <w:lang w:val="en-GB"/>
        </w:rPr>
      </w:pPr>
      <w:r>
        <w:rPr>
          <w:sz w:val="32"/>
          <w:lang w:val="en-GB"/>
        </w:rPr>
        <w:t>Abandonment of property</w:t>
      </w:r>
    </w:p>
    <w:p w14:paraId="7DA5082E" w14:textId="77777777" w:rsidR="00D37FF5" w:rsidRDefault="00D37FF5" w:rsidP="00D37FF5">
      <w:pPr>
        <w:pStyle w:val="BodyText1"/>
        <w:tabs>
          <w:tab w:val="left" w:pos="-5760"/>
          <w:tab w:val="left" w:pos="0"/>
          <w:tab w:val="left" w:pos="720"/>
          <w:tab w:val="left" w:pos="1440"/>
          <w:tab w:val="left" w:pos="2160"/>
          <w:tab w:val="left" w:pos="2880"/>
        </w:tabs>
        <w:rPr>
          <w:sz w:val="28"/>
          <w:lang w:val="en-GB"/>
        </w:rPr>
      </w:pPr>
      <w:r>
        <w:rPr>
          <w:rFonts w:ascii="Arial" w:hAnsi="Arial" w:cs="Arial"/>
          <w:sz w:val="28"/>
          <w:lang w:val="en-GB"/>
        </w:rPr>
        <w:t>If you move out and leave some of your property behind, we have the right to dispose of that property, without consulting you about it. However, we cannot seize your property to pay for rent arrears if you get behind in your rent.</w:t>
      </w:r>
    </w:p>
    <w:p w14:paraId="3F37B623" w14:textId="77777777" w:rsidR="00D37FF5" w:rsidRDefault="00D37FF5" w:rsidP="00D37FF5">
      <w:pPr>
        <w:pStyle w:val="sub1"/>
        <w:tabs>
          <w:tab w:val="left" w:pos="-3600"/>
          <w:tab w:val="left" w:pos="0"/>
          <w:tab w:val="left" w:pos="720"/>
          <w:tab w:val="left" w:pos="1440"/>
          <w:tab w:val="left" w:pos="2160"/>
          <w:tab w:val="left" w:pos="2880"/>
          <w:tab w:val="left" w:pos="3600"/>
          <w:tab w:val="left" w:pos="4320"/>
          <w:tab w:val="left" w:pos="5040"/>
        </w:tabs>
        <w:ind w:left="0"/>
        <w:rPr>
          <w:sz w:val="32"/>
          <w:lang w:val="en-GB"/>
        </w:rPr>
      </w:pPr>
      <w:r>
        <w:rPr>
          <w:sz w:val="32"/>
          <w:lang w:val="en-GB"/>
        </w:rPr>
        <w:t>Eviction</w:t>
      </w:r>
    </w:p>
    <w:p w14:paraId="57532612" w14:textId="77777777" w:rsidR="00D37FF5" w:rsidRDefault="00D37FF5" w:rsidP="00D37FF5">
      <w:pPr>
        <w:tabs>
          <w:tab w:val="left" w:pos="-5760"/>
          <w:tab w:val="left" w:pos="0"/>
          <w:tab w:val="left" w:pos="720"/>
          <w:tab w:val="left" w:pos="1440"/>
          <w:tab w:val="left" w:pos="2160"/>
          <w:tab w:val="left" w:pos="2880"/>
        </w:tabs>
        <w:spacing w:after="87"/>
        <w:rPr>
          <w:rFonts w:ascii="Arial" w:hAnsi="Arial" w:cs="Arial"/>
          <w:sz w:val="28"/>
          <w:szCs w:val="22"/>
          <w:lang w:val="en-GB"/>
        </w:rPr>
      </w:pPr>
      <w:r>
        <w:rPr>
          <w:rFonts w:ascii="Arial" w:hAnsi="Arial" w:cs="Arial"/>
          <w:sz w:val="28"/>
          <w:szCs w:val="22"/>
          <w:lang w:val="en-GB"/>
        </w:rPr>
        <w:t>Under the Residential Tenancies Act, you can be evicted if you:</w:t>
      </w:r>
    </w:p>
    <w:p w14:paraId="2BE853B6"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t>do not pay your rent</w:t>
      </w:r>
    </w:p>
    <w:p w14:paraId="0AE0386C"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t>frequently pay the rent late</w:t>
      </w:r>
    </w:p>
    <w:p w14:paraId="56E14FC4"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t xml:space="preserve">if you do not follow the non-smoking policy </w:t>
      </w:r>
    </w:p>
    <w:p w14:paraId="1CBDE573"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t>cause serious damage to your unit or the building</w:t>
      </w:r>
    </w:p>
    <w:p w14:paraId="3C183F0D"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t>make noise or act in a way that seriously bothers any other tenant or the landlord</w:t>
      </w:r>
    </w:p>
    <w:p w14:paraId="09379A23"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t>have more people living in the unit than health, safety or housing standards allow</w:t>
      </w:r>
    </w:p>
    <w:p w14:paraId="3520DDF9"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lastRenderedPageBreak/>
        <w:t>threaten the safety of another tenant</w:t>
      </w:r>
    </w:p>
    <w:p w14:paraId="48F06835" w14:textId="77777777" w:rsidR="00D37FF5" w:rsidRDefault="00D37FF5" w:rsidP="00D37FF5">
      <w:pPr>
        <w:pStyle w:val="Level1"/>
        <w:numPr>
          <w:ilvl w:val="0"/>
          <w:numId w:val="7"/>
        </w:numPr>
        <w:tabs>
          <w:tab w:val="left" w:pos="-5760"/>
          <w:tab w:val="left" w:pos="0"/>
          <w:tab w:val="left" w:pos="720"/>
          <w:tab w:val="left" w:pos="1440"/>
          <w:tab w:val="left" w:pos="2160"/>
          <w:tab w:val="left" w:pos="2880"/>
        </w:tabs>
        <w:spacing w:after="87"/>
        <w:outlineLvl w:val="9"/>
        <w:rPr>
          <w:rFonts w:ascii="Arial" w:hAnsi="Arial" w:cs="Arial"/>
          <w:sz w:val="28"/>
          <w:szCs w:val="22"/>
          <w:lang w:val="en-GB"/>
        </w:rPr>
      </w:pPr>
      <w:r>
        <w:rPr>
          <w:rFonts w:ascii="Arial" w:hAnsi="Arial" w:cs="Arial"/>
          <w:sz w:val="28"/>
          <w:szCs w:val="22"/>
          <w:lang w:val="en-GB"/>
        </w:rPr>
        <w:t>break the law anywhere in the building or on Aldersgate Homes property</w:t>
      </w:r>
    </w:p>
    <w:p w14:paraId="49DA8F6C" w14:textId="77777777" w:rsidR="00D37FF5" w:rsidRDefault="00D37FF5" w:rsidP="00394622">
      <w:pPr>
        <w:pStyle w:val="Level1"/>
        <w:numPr>
          <w:ilvl w:val="0"/>
          <w:numId w:val="7"/>
        </w:numPr>
        <w:tabs>
          <w:tab w:val="left" w:pos="-5760"/>
          <w:tab w:val="left" w:pos="0"/>
          <w:tab w:val="left" w:pos="720"/>
          <w:tab w:val="left" w:pos="1440"/>
          <w:tab w:val="left" w:pos="2160"/>
          <w:tab w:val="left" w:pos="2880"/>
        </w:tabs>
        <w:outlineLvl w:val="9"/>
        <w:rPr>
          <w:rFonts w:ascii="Arial" w:hAnsi="Arial" w:cs="Arial"/>
          <w:sz w:val="28"/>
          <w:szCs w:val="22"/>
          <w:lang w:val="en-GB"/>
        </w:rPr>
      </w:pPr>
      <w:r>
        <w:rPr>
          <w:rFonts w:ascii="Arial" w:hAnsi="Arial" w:cs="Arial"/>
          <w:sz w:val="28"/>
          <w:szCs w:val="22"/>
          <w:lang w:val="en-GB"/>
        </w:rPr>
        <w:t>no longer qualify for rent-geared-to-income housing.</w:t>
      </w:r>
    </w:p>
    <w:p w14:paraId="60BCF7BA" w14:textId="62428D24" w:rsidR="00D37FF5" w:rsidRPr="00D37FF5" w:rsidRDefault="00D37FF5" w:rsidP="00394622">
      <w:pPr>
        <w:pStyle w:val="Level1"/>
        <w:numPr>
          <w:ilvl w:val="0"/>
          <w:numId w:val="7"/>
        </w:numPr>
        <w:tabs>
          <w:tab w:val="left" w:pos="-5760"/>
          <w:tab w:val="left" w:pos="0"/>
          <w:tab w:val="left" w:pos="720"/>
          <w:tab w:val="left" w:pos="1440"/>
          <w:tab w:val="left" w:pos="2160"/>
          <w:tab w:val="left" w:pos="2880"/>
        </w:tabs>
        <w:outlineLvl w:val="9"/>
        <w:rPr>
          <w:rFonts w:ascii="Shruti" w:hAnsi="Shruti"/>
          <w:sz w:val="28"/>
          <w:szCs w:val="22"/>
          <w:lang w:val="en-GB"/>
        </w:rPr>
      </w:pPr>
      <w:r>
        <w:rPr>
          <w:rFonts w:ascii="Arial" w:hAnsi="Arial" w:cs="Arial"/>
          <w:sz w:val="28"/>
          <w:szCs w:val="22"/>
          <w:lang w:val="en-GB"/>
        </w:rPr>
        <w:t>misrepresent your income or household size if you are paying rent-geared-to-income</w:t>
      </w:r>
    </w:p>
    <w:p w14:paraId="2E2D8A80" w14:textId="77777777" w:rsidR="00D37FF5" w:rsidRPr="00D37FF5" w:rsidRDefault="00D37FF5" w:rsidP="00394622">
      <w:pPr>
        <w:pStyle w:val="Level1"/>
        <w:numPr>
          <w:ilvl w:val="0"/>
          <w:numId w:val="0"/>
        </w:numPr>
        <w:tabs>
          <w:tab w:val="left" w:pos="-5760"/>
          <w:tab w:val="left" w:pos="0"/>
          <w:tab w:val="left" w:pos="720"/>
          <w:tab w:val="left" w:pos="1440"/>
          <w:tab w:val="left" w:pos="2160"/>
          <w:tab w:val="left" w:pos="2880"/>
        </w:tabs>
        <w:ind w:left="144"/>
        <w:outlineLvl w:val="9"/>
        <w:rPr>
          <w:rFonts w:ascii="Arial" w:hAnsi="Arial" w:cs="Arial"/>
          <w:sz w:val="28"/>
          <w:szCs w:val="22"/>
          <w:lang w:val="en-GB"/>
        </w:rPr>
      </w:pPr>
    </w:p>
    <w:p w14:paraId="4C787E13" w14:textId="762E1E05" w:rsidR="00D37FF5" w:rsidRDefault="00D37FF5" w:rsidP="00394622">
      <w:pPr>
        <w:pStyle w:val="sub1"/>
        <w:tabs>
          <w:tab w:val="left" w:pos="-3600"/>
          <w:tab w:val="left" w:pos="0"/>
          <w:tab w:val="left" w:pos="720"/>
          <w:tab w:val="left" w:pos="1440"/>
          <w:tab w:val="left" w:pos="2160"/>
          <w:tab w:val="left" w:pos="2880"/>
          <w:tab w:val="left" w:pos="3600"/>
          <w:tab w:val="left" w:pos="4320"/>
          <w:tab w:val="left" w:pos="5040"/>
        </w:tabs>
        <w:ind w:left="0"/>
        <w:rPr>
          <w:sz w:val="32"/>
          <w:lang w:val="en-GB"/>
        </w:rPr>
      </w:pPr>
      <w:r>
        <w:rPr>
          <w:sz w:val="32"/>
          <w:lang w:val="en-GB"/>
        </w:rPr>
        <w:t>Landlord and Tenant Board</w:t>
      </w:r>
    </w:p>
    <w:p w14:paraId="45B0C15B" w14:textId="7F65369B" w:rsidR="00D37FF5" w:rsidRDefault="00D37FF5" w:rsidP="00394622">
      <w:pPr>
        <w:pStyle w:val="BodyText1"/>
        <w:tabs>
          <w:tab w:val="left" w:pos="-5760"/>
          <w:tab w:val="left" w:pos="0"/>
          <w:tab w:val="left" w:pos="720"/>
          <w:tab w:val="left" w:pos="1440"/>
          <w:tab w:val="left" w:pos="2160"/>
          <w:tab w:val="left" w:pos="2880"/>
        </w:tabs>
        <w:spacing w:after="0"/>
        <w:rPr>
          <w:rFonts w:ascii="Arial" w:hAnsi="Arial" w:cs="Arial"/>
          <w:sz w:val="28"/>
          <w:lang w:val="en-GB"/>
        </w:rPr>
      </w:pPr>
      <w:r>
        <w:rPr>
          <w:rFonts w:ascii="Arial" w:hAnsi="Arial" w:cs="Arial"/>
          <w:sz w:val="28"/>
          <w:lang w:val="en-GB"/>
        </w:rPr>
        <w:t>The Ontario Landlord and Tenant Board has replaced the court system for hearing landlord and tenant disputes. You can get information from the Landlord and Tenant Board about your rights by calling 1</w:t>
      </w:r>
      <w:r>
        <w:rPr>
          <w:rFonts w:ascii="Arial" w:hAnsi="Arial" w:cs="Arial"/>
          <w:sz w:val="28"/>
          <w:lang w:val="en-GB"/>
        </w:rPr>
        <w:noBreakHyphen/>
        <w:t>888</w:t>
      </w:r>
      <w:r>
        <w:rPr>
          <w:rFonts w:ascii="Arial" w:hAnsi="Arial" w:cs="Arial"/>
          <w:sz w:val="28"/>
          <w:lang w:val="en-GB"/>
        </w:rPr>
        <w:noBreakHyphen/>
        <w:t>332</w:t>
      </w:r>
      <w:r>
        <w:rPr>
          <w:rFonts w:ascii="Arial" w:hAnsi="Arial" w:cs="Arial"/>
          <w:sz w:val="28"/>
          <w:lang w:val="en-GB"/>
        </w:rPr>
        <w:noBreakHyphen/>
        <w:t xml:space="preserve">3234 or online at: </w:t>
      </w:r>
      <w:hyperlink r:id="rId15" w:history="1">
        <w:r w:rsidR="00651D09" w:rsidRPr="002D2AD5">
          <w:rPr>
            <w:rStyle w:val="Hyperlink"/>
            <w:rFonts w:ascii="Arial" w:hAnsi="Arial" w:cs="Arial"/>
            <w:sz w:val="28"/>
            <w:lang w:val="en-GB"/>
          </w:rPr>
          <w:t>https://tribunalsontario.ca/ltb/</w:t>
        </w:r>
      </w:hyperlink>
      <w:r w:rsidR="00651D09">
        <w:rPr>
          <w:rFonts w:ascii="Arial" w:hAnsi="Arial" w:cs="Arial"/>
          <w:sz w:val="28"/>
          <w:lang w:val="en-GB"/>
        </w:rPr>
        <w:t xml:space="preserve"> </w:t>
      </w:r>
      <w:r>
        <w:rPr>
          <w:rFonts w:ascii="Arial" w:hAnsi="Arial" w:cs="Arial"/>
          <w:sz w:val="28"/>
          <w:lang w:val="en-GB"/>
        </w:rPr>
        <w:t>Landlord and Tenant Board.</w:t>
      </w:r>
    </w:p>
    <w:p w14:paraId="713D0232" w14:textId="77777777" w:rsidR="00394622" w:rsidRDefault="00394622" w:rsidP="00394622">
      <w:pPr>
        <w:pStyle w:val="BodyText1"/>
        <w:tabs>
          <w:tab w:val="left" w:pos="-5760"/>
          <w:tab w:val="left" w:pos="0"/>
          <w:tab w:val="left" w:pos="720"/>
          <w:tab w:val="left" w:pos="1440"/>
          <w:tab w:val="left" w:pos="2160"/>
          <w:tab w:val="left" w:pos="2880"/>
        </w:tabs>
        <w:spacing w:after="0"/>
        <w:rPr>
          <w:rFonts w:ascii="Impact" w:hAnsi="Impact"/>
          <w:sz w:val="30"/>
          <w:szCs w:val="30"/>
          <w:lang w:val="en-GB"/>
        </w:rPr>
      </w:pPr>
    </w:p>
    <w:p w14:paraId="28F6A5AA" w14:textId="77777777" w:rsidR="00D37FF5" w:rsidRDefault="00D37FF5" w:rsidP="00D37FF5">
      <w:pPr>
        <w:pStyle w:val="Heading1"/>
        <w:rPr>
          <w:rFonts w:ascii="Shruti" w:hAnsi="Shruti"/>
          <w:szCs w:val="22"/>
        </w:rPr>
      </w:pPr>
      <w:r>
        <w:t>The Human Rights Code</w:t>
      </w:r>
    </w:p>
    <w:p w14:paraId="193E29ED" w14:textId="77777777"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 xml:space="preserve">The Human Rights Code says that landlords, people working for landlords, and fellow tenants cannot harass the residents of a building. This is the law. </w:t>
      </w:r>
      <w:r>
        <w:rPr>
          <w:rFonts w:ascii="Arial" w:hAnsi="Arial" w:cs="Arial"/>
          <w:sz w:val="28"/>
          <w:szCs w:val="24"/>
          <w:lang w:val="en-GB"/>
        </w:rPr>
        <w:t>Harassment can be based on race, ancestry, place of origin, ethnic origin,</w:t>
      </w:r>
      <w:r>
        <w:rPr>
          <w:rFonts w:ascii="Arial" w:hAnsi="Arial" w:cs="Arial"/>
          <w:sz w:val="28"/>
          <w:lang w:val="en-GB"/>
        </w:rPr>
        <w:t xml:space="preserve"> colour, citizenship, religious beliefs, political beliefs, sex, sexual orientation, age, marital status, family status, physical and mental disability, or the receipt of social assistance.</w:t>
      </w:r>
    </w:p>
    <w:p w14:paraId="71991CED" w14:textId="4017A7CE" w:rsidR="00D37FF5" w:rsidRDefault="00D37FF5" w:rsidP="00394622">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sz w:val="28"/>
          <w:lang w:val="en-GB"/>
        </w:rPr>
      </w:pPr>
      <w:r>
        <w:rPr>
          <w:rFonts w:ascii="Arial" w:hAnsi="Arial" w:cs="Arial"/>
          <w:sz w:val="28"/>
          <w:lang w:val="en-GB"/>
        </w:rPr>
        <w:t xml:space="preserve">Harassment means repeated actions or words that embarrass or humiliate a person. This includes insults, name-calling, racial graffiti, sexual remarks, etc. Grabbing, </w:t>
      </w:r>
      <w:r w:rsidR="005C0F77">
        <w:rPr>
          <w:rFonts w:ascii="Arial" w:hAnsi="Arial" w:cs="Arial"/>
          <w:sz w:val="28"/>
          <w:lang w:val="en-GB"/>
        </w:rPr>
        <w:t>pushing,</w:t>
      </w:r>
      <w:r>
        <w:rPr>
          <w:rFonts w:ascii="Arial" w:hAnsi="Arial" w:cs="Arial"/>
          <w:sz w:val="28"/>
          <w:lang w:val="en-GB"/>
        </w:rPr>
        <w:t xml:space="preserve"> or hitting are forms of assault, and only need to happen once for legal action to be taken. </w:t>
      </w:r>
    </w:p>
    <w:p w14:paraId="257FE16B" w14:textId="77777777" w:rsidR="00394622" w:rsidRPr="00D37FF5" w:rsidRDefault="00394622" w:rsidP="00394622">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sz w:val="28"/>
          <w:szCs w:val="28"/>
          <w:lang w:val="en-GB"/>
        </w:rPr>
      </w:pPr>
    </w:p>
    <w:p w14:paraId="19F79268" w14:textId="77777777" w:rsidR="00D37FF5" w:rsidRDefault="00D37FF5" w:rsidP="00394622">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Our policy on harassment</w:t>
      </w:r>
    </w:p>
    <w:p w14:paraId="49B86AC9" w14:textId="18E1C569" w:rsidR="00D37FF5" w:rsidRDefault="00D37FF5" w:rsidP="00394622">
      <w:pPr>
        <w:pStyle w:val="NoSpacing"/>
        <w:rPr>
          <w:rFonts w:ascii="Arial" w:hAnsi="Arial" w:cs="Arial"/>
          <w:sz w:val="28"/>
          <w:szCs w:val="28"/>
          <w:lang w:val="en-GB"/>
        </w:rPr>
      </w:pPr>
      <w:r w:rsidRPr="0083380A">
        <w:rPr>
          <w:rFonts w:ascii="Arial" w:hAnsi="Arial" w:cs="Arial"/>
          <w:sz w:val="28"/>
          <w:szCs w:val="28"/>
          <w:lang w:val="en-GB"/>
        </w:rPr>
        <w:t>The management of Aldersgate Village is committed to the prevention of workplace violence and to a violence free workplace</w:t>
      </w:r>
      <w:r w:rsidR="005C0F77" w:rsidRPr="0083380A">
        <w:rPr>
          <w:rFonts w:ascii="Arial" w:hAnsi="Arial" w:cs="Arial"/>
          <w:sz w:val="28"/>
          <w:szCs w:val="28"/>
          <w:lang w:val="en-GB"/>
        </w:rPr>
        <w:t xml:space="preserve">. </w:t>
      </w:r>
      <w:r w:rsidRPr="0083380A">
        <w:rPr>
          <w:rFonts w:ascii="Arial" w:hAnsi="Arial" w:cs="Arial"/>
          <w:sz w:val="28"/>
          <w:szCs w:val="28"/>
          <w:lang w:val="en-GB"/>
        </w:rPr>
        <w:t>Management also recognizes the potential for violet acts or threats directed at staff by our clients and the public</w:t>
      </w:r>
      <w:r w:rsidR="005C0F77" w:rsidRPr="0083380A">
        <w:rPr>
          <w:rFonts w:ascii="Arial" w:hAnsi="Arial" w:cs="Arial"/>
          <w:sz w:val="28"/>
          <w:szCs w:val="28"/>
          <w:lang w:val="en-GB"/>
        </w:rPr>
        <w:t xml:space="preserve">. </w:t>
      </w:r>
      <w:r w:rsidRPr="0083380A">
        <w:rPr>
          <w:rFonts w:ascii="Arial" w:hAnsi="Arial" w:cs="Arial"/>
          <w:sz w:val="28"/>
          <w:szCs w:val="28"/>
          <w:lang w:val="en-GB"/>
        </w:rPr>
        <w:t>Any act of violence committed by or against anyone is unacceptable conduct that will not be tolerated</w:t>
      </w:r>
      <w:r w:rsidR="005C0F77" w:rsidRPr="0083380A">
        <w:rPr>
          <w:rFonts w:ascii="Arial" w:hAnsi="Arial" w:cs="Arial"/>
          <w:sz w:val="28"/>
          <w:szCs w:val="28"/>
          <w:lang w:val="en-GB"/>
        </w:rPr>
        <w:t xml:space="preserve">. </w:t>
      </w:r>
      <w:r w:rsidRPr="0083380A">
        <w:rPr>
          <w:rFonts w:ascii="Arial" w:hAnsi="Arial" w:cs="Arial"/>
          <w:sz w:val="28"/>
          <w:szCs w:val="28"/>
          <w:lang w:val="en-GB"/>
        </w:rPr>
        <w:t>Every effort has been made to identify possible sources of violence and to implement procedures to control the risk of same</w:t>
      </w:r>
      <w:r w:rsidR="005C0F77" w:rsidRPr="0083380A">
        <w:rPr>
          <w:rFonts w:ascii="Arial" w:hAnsi="Arial" w:cs="Arial"/>
          <w:sz w:val="28"/>
          <w:szCs w:val="28"/>
          <w:lang w:val="en-GB"/>
        </w:rPr>
        <w:t>.</w:t>
      </w:r>
      <w:r w:rsidR="005C0F77">
        <w:rPr>
          <w:rFonts w:ascii="Arial" w:hAnsi="Arial" w:cs="Arial"/>
          <w:sz w:val="28"/>
          <w:szCs w:val="28"/>
          <w:lang w:val="en-GB"/>
        </w:rPr>
        <w:t xml:space="preserve"> </w:t>
      </w:r>
      <w:r>
        <w:rPr>
          <w:rFonts w:ascii="Arial" w:hAnsi="Arial" w:cs="Arial"/>
          <w:sz w:val="28"/>
          <w:szCs w:val="28"/>
          <w:lang w:val="en-GB"/>
        </w:rPr>
        <w:t>A copy of our Workplace Violence Policy and our Workplace Harassment Policy are available at the office.</w:t>
      </w:r>
    </w:p>
    <w:p w14:paraId="42E5740A" w14:textId="77777777" w:rsidR="00D37FF5" w:rsidRPr="0083380A" w:rsidRDefault="00D37FF5" w:rsidP="00D37FF5">
      <w:pPr>
        <w:pStyle w:val="NoSpacing"/>
        <w:rPr>
          <w:rFonts w:ascii="Arial" w:hAnsi="Arial" w:cs="Arial"/>
          <w:sz w:val="28"/>
          <w:szCs w:val="28"/>
          <w:lang w:val="en-GB"/>
        </w:rPr>
      </w:pPr>
    </w:p>
    <w:p w14:paraId="77A1875C" w14:textId="77777777" w:rsidR="00D37FF5" w:rsidRDefault="00D37FF5" w:rsidP="00D37FF5">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Domestic Violence</w:t>
      </w:r>
    </w:p>
    <w:p w14:paraId="0AD2CB90" w14:textId="40014341"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5"/>
        <w:rPr>
          <w:rFonts w:ascii="Arial" w:hAnsi="Arial" w:cs="Arial"/>
          <w:sz w:val="28"/>
          <w:lang w:val="en-GB"/>
        </w:rPr>
      </w:pPr>
      <w:r>
        <w:rPr>
          <w:rFonts w:ascii="Arial" w:hAnsi="Arial" w:cs="Arial"/>
          <w:sz w:val="28"/>
          <w:lang w:val="en-GB"/>
        </w:rPr>
        <w:t xml:space="preserve">Domestic violence and abuse are criminal offences. If you witness abuse, think a neighbour is being abused, or are being abused yourself, call the </w:t>
      </w:r>
      <w:r>
        <w:rPr>
          <w:rFonts w:ascii="Arial" w:hAnsi="Arial" w:cs="Arial"/>
          <w:sz w:val="28"/>
          <w:lang w:val="en-GB"/>
        </w:rPr>
        <w:lastRenderedPageBreak/>
        <w:t>police. If you are being abused in your home you will be given priority for transfers to other non-profit housing.</w:t>
      </w:r>
    </w:p>
    <w:p w14:paraId="53D7FF98" w14:textId="77777777" w:rsidR="00D37FF5" w:rsidRDefault="00D37FF5" w:rsidP="00D37FF5">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 xml:space="preserve">Privacy Policy </w:t>
      </w:r>
    </w:p>
    <w:p w14:paraId="4FC34DF9" w14:textId="0B64199A" w:rsidR="00D37FF5" w:rsidRDefault="00D37FF5" w:rsidP="00394622">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8"/>
          <w:lang w:val="en-GB"/>
        </w:rPr>
      </w:pPr>
      <w:r>
        <w:rPr>
          <w:rFonts w:ascii="Arial" w:hAnsi="Arial" w:cs="Arial"/>
          <w:sz w:val="28"/>
          <w:lang w:val="en-GB"/>
        </w:rPr>
        <w:t>The information contained in your application for housing and your resident files cannot be shared with anyone other than you without your written permission</w:t>
      </w:r>
      <w:r w:rsidR="005C0F77">
        <w:rPr>
          <w:rFonts w:ascii="Arial" w:hAnsi="Arial" w:cs="Arial"/>
          <w:sz w:val="28"/>
          <w:lang w:val="en-GB"/>
        </w:rPr>
        <w:t xml:space="preserve">. </w:t>
      </w:r>
      <w:r>
        <w:rPr>
          <w:rFonts w:ascii="Arial" w:hAnsi="Arial" w:cs="Arial"/>
          <w:sz w:val="28"/>
          <w:lang w:val="en-GB"/>
        </w:rPr>
        <w:t>If a financial institution wishes to verify your tenancy, and/or the amount of rent paid, the information cannot be shared without written permission from you</w:t>
      </w:r>
      <w:r w:rsidR="005C0F77">
        <w:rPr>
          <w:rFonts w:ascii="Arial" w:hAnsi="Arial" w:cs="Arial"/>
          <w:sz w:val="28"/>
          <w:lang w:val="en-GB"/>
        </w:rPr>
        <w:t xml:space="preserve">. </w:t>
      </w:r>
      <w:r>
        <w:rPr>
          <w:rFonts w:ascii="Arial" w:hAnsi="Arial" w:cs="Arial"/>
          <w:sz w:val="28"/>
          <w:lang w:val="en-GB"/>
        </w:rPr>
        <w:t>In addition, your applicant file cannot be discussed with a family member without your written permission.</w:t>
      </w:r>
    </w:p>
    <w:p w14:paraId="45D6694E" w14:textId="77777777" w:rsidR="00394622" w:rsidRPr="00D37FF5" w:rsidRDefault="00394622" w:rsidP="00394622">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8"/>
          <w:szCs w:val="28"/>
          <w:lang w:val="en-GB"/>
        </w:rPr>
      </w:pPr>
    </w:p>
    <w:p w14:paraId="12931A15" w14:textId="052134F9" w:rsidR="00D37FF5" w:rsidRDefault="00D37FF5" w:rsidP="00D37FF5">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09"/>
        <w:ind w:left="0"/>
        <w:rPr>
          <w:rFonts w:ascii="Arial" w:hAnsi="Arial" w:cs="Arial"/>
          <w:sz w:val="28"/>
          <w:lang w:val="en-GB"/>
        </w:rPr>
      </w:pPr>
      <w:r>
        <w:rPr>
          <w:sz w:val="32"/>
          <w:lang w:val="en-GB"/>
        </w:rPr>
        <w:t>Privacy - Noise Transmission</w:t>
      </w:r>
      <w:r>
        <w:rPr>
          <w:rFonts w:ascii="Arial" w:hAnsi="Arial" w:cs="Arial"/>
          <w:sz w:val="32"/>
          <w:lang w:val="en-GB"/>
        </w:rPr>
        <w:t xml:space="preserve">                                                              </w:t>
      </w:r>
      <w:r>
        <w:rPr>
          <w:rFonts w:ascii="Arial" w:hAnsi="Arial" w:cs="Arial"/>
          <w:sz w:val="28"/>
          <w:szCs w:val="22"/>
          <w:lang w:val="en-GB"/>
        </w:rPr>
        <w:t>Residents are reminded to respect your neighbours</w:t>
      </w:r>
      <w:r>
        <w:rPr>
          <w:rFonts w:ascii="WP TypographicSymbols" w:hAnsi="WP TypographicSymbols"/>
          <w:sz w:val="28"/>
          <w:szCs w:val="22"/>
          <w:lang w:val="en-GB"/>
        </w:rPr>
        <w:t>’</w:t>
      </w:r>
      <w:r>
        <w:rPr>
          <w:rFonts w:ascii="Arial" w:hAnsi="Arial" w:cs="Arial"/>
          <w:sz w:val="28"/>
          <w:szCs w:val="22"/>
          <w:lang w:val="en-GB"/>
        </w:rPr>
        <w:t xml:space="preserve"> right to privacy and enjoyment of their homes by keeping noise at a low level. Excessive noise is contrary to the terms of your tenancy agreement.</w:t>
      </w:r>
    </w:p>
    <w:p w14:paraId="305C5C31" w14:textId="5C0E51F9"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 xml:space="preserve">If you are faced with what you feel is an unreasonable noise situation, discuss the matter with our </w:t>
      </w:r>
      <w:r w:rsidR="00660556">
        <w:rPr>
          <w:rFonts w:ascii="Arial" w:hAnsi="Arial" w:cs="Arial"/>
          <w:sz w:val="28"/>
          <w:lang w:val="en-GB"/>
        </w:rPr>
        <w:t>Executive Direc</w:t>
      </w:r>
      <w:r>
        <w:rPr>
          <w:rFonts w:ascii="Arial" w:hAnsi="Arial" w:cs="Arial"/>
          <w:sz w:val="28"/>
          <w:lang w:val="en-GB"/>
        </w:rPr>
        <w:t>tor</w:t>
      </w:r>
      <w:r w:rsidR="005C0F77">
        <w:rPr>
          <w:rFonts w:ascii="Arial" w:hAnsi="Arial" w:cs="Arial"/>
          <w:sz w:val="28"/>
          <w:lang w:val="en-GB"/>
        </w:rPr>
        <w:t xml:space="preserve">. </w:t>
      </w:r>
      <w:r>
        <w:rPr>
          <w:rFonts w:ascii="Arial" w:hAnsi="Arial" w:cs="Arial"/>
          <w:sz w:val="28"/>
          <w:lang w:val="en-GB"/>
        </w:rPr>
        <w:t>Keep a written record of the time and nature of the disturbances</w:t>
      </w:r>
      <w:r w:rsidR="00741F05">
        <w:rPr>
          <w:rFonts w:ascii="Arial" w:hAnsi="Arial" w:cs="Arial"/>
          <w:sz w:val="28"/>
          <w:lang w:val="en-GB"/>
        </w:rPr>
        <w:t xml:space="preserve">. </w:t>
      </w:r>
      <w:r>
        <w:rPr>
          <w:rFonts w:ascii="Arial" w:hAnsi="Arial" w:cs="Arial"/>
          <w:sz w:val="28"/>
          <w:lang w:val="en-GB"/>
        </w:rPr>
        <w:t xml:space="preserve">Continued problems should be directed to the attention of the </w:t>
      </w:r>
      <w:r w:rsidR="00660556">
        <w:rPr>
          <w:rFonts w:ascii="Arial" w:hAnsi="Arial" w:cs="Arial"/>
          <w:sz w:val="28"/>
          <w:lang w:val="en-GB"/>
        </w:rPr>
        <w:t>Executive Direc</w:t>
      </w:r>
      <w:r>
        <w:rPr>
          <w:rFonts w:ascii="Arial" w:hAnsi="Arial" w:cs="Arial"/>
          <w:sz w:val="28"/>
          <w:lang w:val="en-GB"/>
        </w:rPr>
        <w:t xml:space="preserve">tor </w:t>
      </w:r>
      <w:r w:rsidRPr="00844DFF">
        <w:rPr>
          <w:rFonts w:ascii="Arial" w:hAnsi="Arial" w:cs="Arial"/>
          <w:sz w:val="28"/>
          <w:u w:val="single"/>
          <w:lang w:val="en-GB"/>
        </w:rPr>
        <w:t>in writing</w:t>
      </w:r>
      <w:r>
        <w:rPr>
          <w:rFonts w:ascii="Arial" w:hAnsi="Arial" w:cs="Arial"/>
          <w:sz w:val="28"/>
          <w:lang w:val="en-GB"/>
        </w:rPr>
        <w:t>. This will result in action to remedy the problem. This could mean starting eviction if there have been repeated offences.</w:t>
      </w:r>
    </w:p>
    <w:p w14:paraId="62497EFE" w14:textId="68B52B3D"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Impact" w:hAnsi="Impact"/>
          <w:sz w:val="32"/>
          <w:lang w:val="en-GB"/>
        </w:rPr>
      </w:pPr>
      <w:r>
        <w:rPr>
          <w:rFonts w:ascii="Impact" w:hAnsi="Impact"/>
          <w:sz w:val="32"/>
          <w:lang w:val="en-GB"/>
        </w:rPr>
        <w:t xml:space="preserve">If You Have  </w:t>
      </w:r>
      <w:r w:rsidR="005C0F77">
        <w:rPr>
          <w:rFonts w:ascii="Impact" w:hAnsi="Impact"/>
          <w:sz w:val="32"/>
          <w:lang w:val="en-GB"/>
        </w:rPr>
        <w:t>a</w:t>
      </w:r>
      <w:r>
        <w:rPr>
          <w:rFonts w:ascii="Impact" w:hAnsi="Impact"/>
          <w:sz w:val="32"/>
          <w:lang w:val="en-GB"/>
        </w:rPr>
        <w:t xml:space="preserve"> Complaint</w:t>
      </w:r>
    </w:p>
    <w:p w14:paraId="3899C325" w14:textId="3C59FF55"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5"/>
        <w:rPr>
          <w:rFonts w:ascii="Arial" w:hAnsi="Arial" w:cs="Arial"/>
          <w:sz w:val="28"/>
          <w:lang w:val="en-GB"/>
        </w:rPr>
      </w:pPr>
      <w:r w:rsidRPr="00844DFF">
        <w:rPr>
          <w:rFonts w:ascii="Arial" w:hAnsi="Arial" w:cs="Arial"/>
          <w:b/>
          <w:bCs/>
          <w:sz w:val="28"/>
          <w:u w:val="single"/>
          <w:lang w:val="en-GB"/>
        </w:rPr>
        <w:t>All complaints must be sent to us in writing.</w:t>
      </w:r>
      <w:r>
        <w:rPr>
          <w:rFonts w:ascii="Arial" w:hAnsi="Arial" w:cs="Arial"/>
          <w:sz w:val="28"/>
          <w:lang w:val="en-GB"/>
        </w:rPr>
        <w:t xml:space="preserve"> This includes complaints about other tenants and Aldersgate Homes staff. If you have a complaint about a repair that has been done in your home, please fill out a work order form and return it to the Custodian or </w:t>
      </w:r>
      <w:r w:rsidR="00660556">
        <w:rPr>
          <w:rFonts w:ascii="Arial" w:hAnsi="Arial" w:cs="Arial"/>
          <w:sz w:val="28"/>
          <w:lang w:val="en-GB"/>
        </w:rPr>
        <w:t>Executive Direc</w:t>
      </w:r>
      <w:r>
        <w:rPr>
          <w:rFonts w:ascii="Arial" w:hAnsi="Arial" w:cs="Arial"/>
          <w:sz w:val="28"/>
          <w:lang w:val="en-GB"/>
        </w:rPr>
        <w:t>tor. These forms are available in the</w:t>
      </w:r>
      <w:r w:rsidR="00844DFF">
        <w:rPr>
          <w:rFonts w:ascii="Arial" w:hAnsi="Arial" w:cs="Arial"/>
          <w:sz w:val="28"/>
          <w:lang w:val="en-GB"/>
        </w:rPr>
        <w:t xml:space="preserve"> main floor</w:t>
      </w:r>
      <w:r>
        <w:rPr>
          <w:rFonts w:ascii="Arial" w:hAnsi="Arial" w:cs="Arial"/>
          <w:sz w:val="28"/>
          <w:lang w:val="en-GB"/>
        </w:rPr>
        <w:t xml:space="preserve"> coat area </w:t>
      </w:r>
      <w:r w:rsidR="00844DFF">
        <w:rPr>
          <w:rFonts w:ascii="Arial" w:hAnsi="Arial" w:cs="Arial"/>
          <w:sz w:val="28"/>
          <w:lang w:val="en-GB"/>
        </w:rPr>
        <w:t>behind the Office</w:t>
      </w:r>
      <w:r>
        <w:rPr>
          <w:rFonts w:ascii="Arial" w:hAnsi="Arial" w:cs="Arial"/>
          <w:sz w:val="28"/>
          <w:lang w:val="en-GB"/>
        </w:rPr>
        <w:t>. All written complaints will be followed up.</w:t>
      </w:r>
    </w:p>
    <w:p w14:paraId="7DE0395B" w14:textId="38A2701D"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5"/>
        <w:rPr>
          <w:rFonts w:ascii="Arial" w:hAnsi="Arial" w:cs="Arial"/>
          <w:sz w:val="28"/>
          <w:lang w:val="en-GB"/>
        </w:rPr>
      </w:pPr>
      <w:r>
        <w:rPr>
          <w:rFonts w:ascii="Impact" w:hAnsi="Impact"/>
          <w:sz w:val="32"/>
          <w:lang w:val="en-GB"/>
        </w:rPr>
        <w:t xml:space="preserve">Transfers </w:t>
      </w:r>
      <w:r>
        <w:rPr>
          <w:sz w:val="32"/>
          <w:lang w:val="en-GB"/>
        </w:rPr>
        <w:t xml:space="preserve">                                                                </w:t>
      </w:r>
      <w:r>
        <w:rPr>
          <w:rFonts w:ascii="Arial" w:hAnsi="Arial" w:cs="Arial"/>
          <w:sz w:val="28"/>
          <w:lang w:val="en-GB"/>
        </w:rPr>
        <w:t>If you would like to move to another Aldersgate Homes unit, keep in mind that you will be placed on a waiting list according to our first-come first-served policy. To apply for a transfer please submit your request in writing to the office</w:t>
      </w:r>
      <w:r w:rsidR="005C0F77">
        <w:rPr>
          <w:rFonts w:ascii="Arial" w:hAnsi="Arial" w:cs="Arial"/>
          <w:sz w:val="28"/>
          <w:lang w:val="en-GB"/>
        </w:rPr>
        <w:t xml:space="preserve">. </w:t>
      </w:r>
      <w:r>
        <w:rPr>
          <w:rFonts w:ascii="Arial" w:hAnsi="Arial" w:cs="Arial"/>
          <w:sz w:val="28"/>
          <w:lang w:val="en-GB"/>
        </w:rPr>
        <w:t>There is a policy in place which sets out the process and conditions for approval to transfer</w:t>
      </w:r>
      <w:r w:rsidR="005C0F77">
        <w:rPr>
          <w:rFonts w:ascii="Arial" w:hAnsi="Arial" w:cs="Arial"/>
          <w:sz w:val="28"/>
          <w:lang w:val="en-GB"/>
        </w:rPr>
        <w:t xml:space="preserve">. </w:t>
      </w:r>
      <w:r>
        <w:rPr>
          <w:rFonts w:ascii="Arial" w:hAnsi="Arial" w:cs="Arial"/>
          <w:sz w:val="28"/>
          <w:lang w:val="en-GB"/>
        </w:rPr>
        <w:t>Please request a copy from the office.</w:t>
      </w:r>
    </w:p>
    <w:p w14:paraId="1E054CE0" w14:textId="77777777" w:rsidR="00D37FF5" w:rsidRDefault="00D37FF5" w:rsidP="006D2B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szCs w:val="22"/>
          <w:lang w:val="en-GB"/>
        </w:rPr>
      </w:pPr>
      <w:r>
        <w:rPr>
          <w:rFonts w:ascii="Arial" w:hAnsi="Arial" w:cs="Arial"/>
          <w:sz w:val="28"/>
          <w:szCs w:val="22"/>
          <w:lang w:val="en-GB"/>
        </w:rPr>
        <w:t>Some people have special priority for transfer:</w:t>
      </w:r>
    </w:p>
    <w:p w14:paraId="4C62E7BE" w14:textId="77777777" w:rsidR="00D37FF5" w:rsidRDefault="00D37FF5" w:rsidP="006D2B5E">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t>survivors of family violence</w:t>
      </w:r>
    </w:p>
    <w:p w14:paraId="096150F9" w14:textId="344E377C" w:rsidR="00D37FF5" w:rsidRDefault="00D37FF5" w:rsidP="006D2B5E">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lastRenderedPageBreak/>
        <w:t xml:space="preserve">tenants who must move because they </w:t>
      </w:r>
      <w:r w:rsidR="00844DFF">
        <w:rPr>
          <w:rFonts w:ascii="Arial" w:hAnsi="Arial" w:cs="Arial"/>
          <w:sz w:val="28"/>
          <w:szCs w:val="22"/>
          <w:lang w:val="en-GB"/>
        </w:rPr>
        <w:t>require</w:t>
      </w:r>
      <w:r>
        <w:rPr>
          <w:rFonts w:ascii="Arial" w:hAnsi="Arial" w:cs="Arial"/>
          <w:sz w:val="28"/>
          <w:szCs w:val="22"/>
          <w:lang w:val="en-GB"/>
        </w:rPr>
        <w:t xml:space="preserve"> a different size of unit, or a wheel-chair accessible unit.</w:t>
      </w:r>
      <w:r w:rsidR="005A607E">
        <w:rPr>
          <w:rFonts w:ascii="Arial" w:hAnsi="Arial" w:cs="Arial"/>
          <w:sz w:val="28"/>
          <w:szCs w:val="22"/>
          <w:lang w:val="en-GB"/>
        </w:rPr>
        <w:t xml:space="preserve"> (*see policy for details)</w:t>
      </w:r>
    </w:p>
    <w:p w14:paraId="404E118E" w14:textId="77777777" w:rsidR="002A1FC1" w:rsidRDefault="002A1FC1"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sz w:val="28"/>
          <w:lang w:val="en-GB"/>
        </w:rPr>
      </w:pPr>
    </w:p>
    <w:p w14:paraId="4EE0C283" w14:textId="31B67909" w:rsidR="00D37FF5" w:rsidRPr="002A1FC1"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sz w:val="28"/>
          <w:lang w:val="en-GB"/>
        </w:rPr>
      </w:pPr>
      <w:r w:rsidRPr="002A1FC1">
        <w:rPr>
          <w:rFonts w:ascii="Arial" w:hAnsi="Arial" w:cs="Arial"/>
          <w:b/>
          <w:bCs/>
          <w:sz w:val="28"/>
          <w:lang w:val="en-GB"/>
        </w:rPr>
        <w:t>When you transfer you must:</w:t>
      </w:r>
    </w:p>
    <w:p w14:paraId="1F92FCA0" w14:textId="04EEB940" w:rsidR="00D37FF5" w:rsidRDefault="00D37FF5" w:rsidP="00D37FF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t>pay a transfer fee of $250.00 when you sign the tenancy agreement for your new unit. (</w:t>
      </w:r>
      <w:r w:rsidR="005C0F77">
        <w:rPr>
          <w:rFonts w:ascii="Arial" w:hAnsi="Arial" w:cs="Arial"/>
          <w:sz w:val="28"/>
          <w:szCs w:val="22"/>
          <w:lang w:val="en-GB"/>
        </w:rPr>
        <w:t>Tenants</w:t>
      </w:r>
      <w:r>
        <w:rPr>
          <w:rFonts w:ascii="Arial" w:hAnsi="Arial" w:cs="Arial"/>
          <w:sz w:val="28"/>
          <w:szCs w:val="22"/>
          <w:lang w:val="en-GB"/>
        </w:rPr>
        <w:t xml:space="preserve"> who are in the priority categories do not have to pay the transfer fee.</w:t>
      </w:r>
      <w:r w:rsidR="005A607E">
        <w:rPr>
          <w:rFonts w:ascii="Arial" w:hAnsi="Arial" w:cs="Arial"/>
          <w:sz w:val="28"/>
          <w:szCs w:val="22"/>
          <w:lang w:val="en-GB"/>
        </w:rPr>
        <w:t xml:space="preserve"> (*see policy for exact details</w:t>
      </w:r>
      <w:r>
        <w:rPr>
          <w:rFonts w:ascii="Arial" w:hAnsi="Arial" w:cs="Arial"/>
          <w:sz w:val="28"/>
          <w:szCs w:val="22"/>
          <w:lang w:val="en-GB"/>
        </w:rPr>
        <w:t>)</w:t>
      </w:r>
    </w:p>
    <w:p w14:paraId="64F24237" w14:textId="77777777" w:rsidR="00D37FF5" w:rsidRDefault="00D37FF5" w:rsidP="00D37FF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t>take the new unit in whatever condition it is in</w:t>
      </w:r>
    </w:p>
    <w:p w14:paraId="3CE32BBF" w14:textId="77777777" w:rsidR="00D37FF5" w:rsidRDefault="00D37FF5" w:rsidP="00D37FF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t>not be behind with your rent or owe Aldersgate Homes any money at the time you are offered a transfer</w:t>
      </w:r>
    </w:p>
    <w:p w14:paraId="72120A36" w14:textId="77777777" w:rsidR="00D37FF5" w:rsidRDefault="00D37FF5" w:rsidP="00D37FF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t>not be involved in legal action with Aldersgate Homes.</w:t>
      </w:r>
    </w:p>
    <w:p w14:paraId="391EB2ED" w14:textId="77777777" w:rsidR="00D37FF5" w:rsidRDefault="00D37FF5" w:rsidP="00D37FF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t>have a satisfactory inspection of the unit you live in.</w:t>
      </w:r>
    </w:p>
    <w:p w14:paraId="69C30AEE" w14:textId="6C8BAAAF" w:rsidR="00D37FF5" w:rsidRDefault="00D37FF5" w:rsidP="00D37FF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9"/>
        <w:rPr>
          <w:rFonts w:ascii="Arial" w:hAnsi="Arial" w:cs="Arial"/>
          <w:sz w:val="28"/>
          <w:szCs w:val="22"/>
          <w:lang w:val="en-GB"/>
        </w:rPr>
      </w:pPr>
      <w:r>
        <w:rPr>
          <w:rFonts w:ascii="Arial" w:hAnsi="Arial" w:cs="Arial"/>
          <w:sz w:val="28"/>
          <w:szCs w:val="22"/>
          <w:lang w:val="en-GB"/>
        </w:rPr>
        <w:t>Sign a “no smoking” policy on all transfers</w:t>
      </w:r>
      <w:r w:rsidR="005A607E">
        <w:rPr>
          <w:rFonts w:ascii="Arial" w:hAnsi="Arial" w:cs="Arial"/>
          <w:sz w:val="28"/>
          <w:szCs w:val="22"/>
          <w:lang w:val="en-GB"/>
        </w:rPr>
        <w:t xml:space="preserve"> and internal moves</w:t>
      </w:r>
      <w:r>
        <w:rPr>
          <w:rFonts w:ascii="Arial" w:hAnsi="Arial" w:cs="Arial"/>
          <w:sz w:val="28"/>
          <w:szCs w:val="22"/>
          <w:lang w:val="en-GB"/>
        </w:rPr>
        <w:t>.</w:t>
      </w:r>
    </w:p>
    <w:p w14:paraId="7A874EAF" w14:textId="77777777"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3"/>
        <w:rPr>
          <w:rFonts w:ascii="Arial" w:hAnsi="Arial" w:cs="Arial"/>
          <w:sz w:val="28"/>
          <w:lang w:val="en-GB"/>
        </w:rPr>
      </w:pPr>
    </w:p>
    <w:p w14:paraId="33E283F0" w14:textId="77777777" w:rsidR="00D37FF5" w:rsidRDefault="00D37FF5" w:rsidP="00D37FF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3"/>
        <w:rPr>
          <w:rFonts w:ascii="Arial" w:hAnsi="Arial" w:cs="Arial"/>
          <w:sz w:val="28"/>
          <w:lang w:val="en-GB"/>
        </w:rPr>
      </w:pPr>
      <w:r>
        <w:rPr>
          <w:rFonts w:ascii="Arial" w:hAnsi="Arial" w:cs="Arial"/>
          <w:sz w:val="28"/>
          <w:lang w:val="en-GB"/>
        </w:rPr>
        <w:t>For a copy of our transfer policy or for more information about transfers, please call our office.</w:t>
      </w:r>
    </w:p>
    <w:p w14:paraId="1E51DDA5" w14:textId="77777777" w:rsidR="00D37FF5" w:rsidRPr="00D37FF5" w:rsidRDefault="00D37FF5" w:rsidP="00F00F77">
      <w:pPr>
        <w:pStyle w:val="BodyText1"/>
        <w:tabs>
          <w:tab w:val="left" w:pos="-1440"/>
        </w:tabs>
        <w:rPr>
          <w:rFonts w:ascii="Arial" w:hAnsi="Arial" w:cs="Arial"/>
          <w:sz w:val="28"/>
          <w:lang w:val="en-GB"/>
        </w:rPr>
      </w:pPr>
    </w:p>
    <w:p w14:paraId="78ED4656" w14:textId="77777777" w:rsidR="00903E04" w:rsidRDefault="00521CA0">
      <w:pPr>
        <w:pStyle w:val="head"/>
        <w:ind w:left="0"/>
        <w:rPr>
          <w:lang w:val="en-GB"/>
        </w:rPr>
      </w:pPr>
      <w:r>
        <w:rPr>
          <w:lang w:val="en-GB"/>
        </w:rPr>
        <w:t xml:space="preserve">Fire Safety                                                                                                            </w:t>
      </w:r>
    </w:p>
    <w:p w14:paraId="65C8F63D" w14:textId="77777777" w:rsidR="00903E04" w:rsidRPr="00903E04" w:rsidRDefault="00903E04" w:rsidP="00903E04">
      <w:pPr>
        <w:tabs>
          <w:tab w:val="left" w:pos="-1530"/>
          <w:tab w:val="left" w:pos="-810"/>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s>
        <w:spacing w:after="280"/>
        <w:ind w:left="-90"/>
        <w:jc w:val="center"/>
        <w:rPr>
          <w:rFonts w:ascii="Arial" w:hAnsi="Arial" w:cs="Arial"/>
          <w:b/>
          <w:bCs/>
          <w:sz w:val="28"/>
          <w:szCs w:val="22"/>
          <w:u w:val="single"/>
          <w:lang w:val="en-GB"/>
        </w:rPr>
      </w:pPr>
      <w:r w:rsidRPr="00903E04">
        <w:rPr>
          <w:rFonts w:ascii="Arial" w:hAnsi="Arial" w:cs="Arial"/>
          <w:b/>
          <w:bCs/>
          <w:sz w:val="28"/>
          <w:szCs w:val="28"/>
          <w:u w:val="single"/>
          <w:lang w:val="en-GB"/>
        </w:rPr>
        <w:t>IN CASE OF FIRE, CALL 911 IMMEDIATELY.</w:t>
      </w:r>
    </w:p>
    <w:p w14:paraId="60A14372" w14:textId="41B044B5" w:rsidR="00521CA0" w:rsidRDefault="00521CA0">
      <w:pPr>
        <w:pStyle w:val="head"/>
        <w:ind w:left="0"/>
        <w:rPr>
          <w:sz w:val="32"/>
          <w:lang w:val="en-GB"/>
        </w:rPr>
      </w:pPr>
      <w:r>
        <w:rPr>
          <w:sz w:val="32"/>
          <w:lang w:val="en-GB"/>
        </w:rPr>
        <w:t>Exiting the building in an emergency</w:t>
      </w:r>
    </w:p>
    <w:p w14:paraId="25A55C5C" w14:textId="699B7CD1" w:rsidR="00521CA0" w:rsidRDefault="00521CA0">
      <w:pPr>
        <w:pStyle w:val="BodyText1"/>
        <w:tabs>
          <w:tab w:val="left" w:pos="-1440"/>
        </w:tabs>
        <w:spacing w:after="66"/>
        <w:rPr>
          <w:rFonts w:ascii="Arial" w:hAnsi="Arial" w:cs="Arial"/>
          <w:sz w:val="28"/>
          <w:lang w:val="en-GB"/>
        </w:rPr>
      </w:pPr>
      <w:r>
        <w:rPr>
          <w:rFonts w:ascii="Arial" w:hAnsi="Arial" w:cs="Arial"/>
          <w:sz w:val="28"/>
          <w:lang w:val="en-GB"/>
        </w:rPr>
        <w:t xml:space="preserve">When the fire alarm system is activated, the elevators return to the ground floor and stop working. You will need to use the </w:t>
      </w:r>
      <w:r w:rsidR="0095384E">
        <w:rPr>
          <w:rFonts w:ascii="Arial" w:hAnsi="Arial" w:cs="Arial"/>
          <w:sz w:val="28"/>
          <w:lang w:val="en-GB"/>
        </w:rPr>
        <w:t xml:space="preserve">closest </w:t>
      </w:r>
      <w:r>
        <w:rPr>
          <w:rFonts w:ascii="Arial" w:hAnsi="Arial" w:cs="Arial"/>
          <w:sz w:val="28"/>
          <w:lang w:val="en-GB"/>
        </w:rPr>
        <w:t>stairw</w:t>
      </w:r>
      <w:r w:rsidR="00841EAB">
        <w:rPr>
          <w:rFonts w:ascii="Arial" w:hAnsi="Arial" w:cs="Arial"/>
          <w:sz w:val="28"/>
          <w:lang w:val="en-GB"/>
        </w:rPr>
        <w:t xml:space="preserve">ell to get out of the building. </w:t>
      </w:r>
      <w:r>
        <w:rPr>
          <w:rFonts w:ascii="Arial" w:hAnsi="Arial" w:cs="Arial"/>
          <w:sz w:val="28"/>
          <w:lang w:val="en-GB"/>
        </w:rPr>
        <w:t>Exit your unit, leaving the door u</w:t>
      </w:r>
      <w:r w:rsidR="00636DD8">
        <w:rPr>
          <w:rFonts w:ascii="Arial" w:hAnsi="Arial" w:cs="Arial"/>
          <w:sz w:val="28"/>
          <w:lang w:val="en-GB"/>
        </w:rPr>
        <w:t>nlocked. If you encounter smoke,</w:t>
      </w:r>
      <w:r>
        <w:rPr>
          <w:rFonts w:ascii="Arial" w:hAnsi="Arial" w:cs="Arial"/>
          <w:sz w:val="28"/>
          <w:lang w:val="en-GB"/>
        </w:rPr>
        <w:t xml:space="preserve"> keep low to the ground.</w:t>
      </w:r>
    </w:p>
    <w:p w14:paraId="0D104508" w14:textId="77777777" w:rsidR="00903E04" w:rsidRDefault="00903E04">
      <w:pPr>
        <w:pStyle w:val="BodyText1"/>
        <w:tabs>
          <w:tab w:val="left" w:pos="-1440"/>
        </w:tabs>
        <w:spacing w:after="66"/>
        <w:rPr>
          <w:rFonts w:ascii="Arial" w:hAnsi="Arial" w:cs="Arial"/>
          <w:sz w:val="28"/>
          <w:lang w:val="en-GB"/>
        </w:rPr>
      </w:pPr>
    </w:p>
    <w:p w14:paraId="53D4F722" w14:textId="6F628CAD" w:rsidR="00521CA0" w:rsidRDefault="00636DD8">
      <w:pPr>
        <w:pStyle w:val="BodyText1"/>
        <w:tabs>
          <w:tab w:val="left" w:pos="-1440"/>
        </w:tabs>
        <w:spacing w:after="66"/>
        <w:rPr>
          <w:rFonts w:ascii="Arial" w:hAnsi="Arial" w:cs="Arial"/>
          <w:sz w:val="28"/>
          <w:lang w:val="en-GB"/>
        </w:rPr>
      </w:pPr>
      <w:r>
        <w:rPr>
          <w:rFonts w:ascii="Arial" w:hAnsi="Arial" w:cs="Arial"/>
          <w:sz w:val="28"/>
          <w:lang w:val="en-GB"/>
        </w:rPr>
        <w:t>If the fire is in your suite,</w:t>
      </w:r>
      <w:r w:rsidR="00521CA0">
        <w:rPr>
          <w:rFonts w:ascii="Arial" w:hAnsi="Arial" w:cs="Arial"/>
          <w:sz w:val="28"/>
          <w:lang w:val="en-GB"/>
        </w:rPr>
        <w:t xml:space="preserve"> leave your unit taking everyone with you. Pull the nearest fire alarm (the red box near the stair and exit doors) and yell </w:t>
      </w:r>
      <w:r>
        <w:rPr>
          <w:rFonts w:ascii="WP TypographicSymbols" w:hAnsi="WP TypographicSymbols"/>
          <w:sz w:val="28"/>
          <w:lang w:val="en-GB"/>
        </w:rPr>
        <w:t>“</w:t>
      </w:r>
      <w:r w:rsidR="00521CA0">
        <w:rPr>
          <w:rFonts w:ascii="Arial" w:hAnsi="Arial" w:cs="Arial"/>
          <w:sz w:val="28"/>
          <w:lang w:val="en-GB"/>
        </w:rPr>
        <w:t>fire</w:t>
      </w:r>
      <w:r>
        <w:rPr>
          <w:rFonts w:ascii="WP TypographicSymbols" w:hAnsi="WP TypographicSymbols"/>
          <w:sz w:val="28"/>
          <w:lang w:val="en-GB"/>
        </w:rPr>
        <w:t xml:space="preserve">” </w:t>
      </w:r>
      <w:r w:rsidR="00521CA0">
        <w:rPr>
          <w:rFonts w:ascii="Arial" w:hAnsi="Arial" w:cs="Arial"/>
          <w:sz w:val="28"/>
          <w:lang w:val="en-GB"/>
        </w:rPr>
        <w:t>as you leave the building. Call 911 when you are safe</w:t>
      </w:r>
      <w:r w:rsidR="005C0F77">
        <w:rPr>
          <w:rFonts w:ascii="Arial" w:hAnsi="Arial" w:cs="Arial"/>
          <w:sz w:val="28"/>
          <w:lang w:val="en-GB"/>
        </w:rPr>
        <w:t xml:space="preserve">. </w:t>
      </w:r>
    </w:p>
    <w:p w14:paraId="2C19B8A8" w14:textId="77777777" w:rsidR="00841EAB" w:rsidRDefault="00841EAB">
      <w:pPr>
        <w:jc w:val="center"/>
        <w:rPr>
          <w:rFonts w:ascii="Arial" w:hAnsi="Arial" w:cs="Arial"/>
          <w:sz w:val="28"/>
          <w:szCs w:val="22"/>
          <w:lang w:val="en-GB"/>
        </w:rPr>
      </w:pPr>
    </w:p>
    <w:p w14:paraId="71CDCEAF" w14:textId="77777777" w:rsidR="00521CA0" w:rsidRDefault="00521CA0">
      <w:pPr>
        <w:jc w:val="center"/>
        <w:rPr>
          <w:rFonts w:ascii="Arial" w:hAnsi="Arial" w:cs="Arial"/>
          <w:sz w:val="24"/>
          <w:lang w:val="en-GB"/>
        </w:rPr>
      </w:pPr>
      <w:r>
        <w:rPr>
          <w:rFonts w:ascii="Arial" w:hAnsi="Arial" w:cs="Arial"/>
          <w:sz w:val="32"/>
          <w:szCs w:val="32"/>
          <w:u w:val="single"/>
          <w:lang w:val="en-GB"/>
        </w:rPr>
        <w:t>FOUR STEPS TO SAFETY.....IN CASE OF FIRE</w:t>
      </w:r>
    </w:p>
    <w:p w14:paraId="7F7EFE9D" w14:textId="77777777" w:rsidR="00521CA0" w:rsidRDefault="00521CA0">
      <w:pPr>
        <w:rPr>
          <w:rFonts w:ascii="Arial" w:hAnsi="Arial" w:cs="Arial"/>
          <w:sz w:val="24"/>
          <w:lang w:val="en-GB"/>
        </w:rPr>
      </w:pPr>
    </w:p>
    <w:p w14:paraId="45FAD4BB" w14:textId="77777777" w:rsidR="00521CA0" w:rsidRDefault="00521CA0">
      <w:pPr>
        <w:rPr>
          <w:rFonts w:ascii="Arial" w:hAnsi="Arial" w:cs="Arial"/>
          <w:sz w:val="28"/>
          <w:lang w:val="en-GB"/>
        </w:rPr>
      </w:pPr>
      <w:r>
        <w:rPr>
          <w:rFonts w:ascii="Arial" w:hAnsi="Arial" w:cs="Arial"/>
          <w:sz w:val="28"/>
          <w:lang w:val="en-GB"/>
        </w:rPr>
        <w:t xml:space="preserve">1.  When alarm is heard, remain calm, leave apartment door closed, </w:t>
      </w:r>
      <w:r>
        <w:rPr>
          <w:rFonts w:ascii="Arial" w:hAnsi="Arial" w:cs="Arial"/>
          <w:b/>
          <w:bCs/>
          <w:sz w:val="28"/>
          <w:u w:val="single"/>
          <w:lang w:val="en-GB"/>
        </w:rPr>
        <w:t>but     unlocked</w:t>
      </w:r>
      <w:r>
        <w:rPr>
          <w:rFonts w:ascii="Arial" w:hAnsi="Arial" w:cs="Arial"/>
          <w:sz w:val="28"/>
          <w:lang w:val="en-GB"/>
        </w:rPr>
        <w:t xml:space="preserve"> and exit your apartment.</w:t>
      </w:r>
    </w:p>
    <w:p w14:paraId="42BFE1F9" w14:textId="77777777" w:rsidR="00521CA0" w:rsidRDefault="00521CA0">
      <w:pPr>
        <w:rPr>
          <w:rFonts w:ascii="Arial" w:hAnsi="Arial" w:cs="Arial"/>
          <w:sz w:val="28"/>
          <w:lang w:val="en-GB"/>
        </w:rPr>
      </w:pPr>
    </w:p>
    <w:p w14:paraId="564CF7B4" w14:textId="77777777" w:rsidR="00521CA0" w:rsidRDefault="00521CA0">
      <w:pPr>
        <w:rPr>
          <w:rFonts w:ascii="Arial" w:hAnsi="Arial" w:cs="Arial"/>
          <w:sz w:val="28"/>
          <w:lang w:val="en-GB"/>
        </w:rPr>
      </w:pPr>
      <w:r>
        <w:rPr>
          <w:rFonts w:ascii="Arial" w:hAnsi="Arial" w:cs="Arial"/>
          <w:b/>
          <w:bCs/>
          <w:sz w:val="28"/>
          <w:lang w:val="en-GB"/>
        </w:rPr>
        <w:t xml:space="preserve">                                          DO NOT USE ELEVATORS</w:t>
      </w:r>
    </w:p>
    <w:p w14:paraId="61C7A3F5" w14:textId="77777777" w:rsidR="00521CA0" w:rsidRDefault="00521CA0">
      <w:pPr>
        <w:rPr>
          <w:rFonts w:ascii="Arial" w:hAnsi="Arial" w:cs="Arial"/>
          <w:sz w:val="28"/>
          <w:lang w:val="en-GB"/>
        </w:rPr>
      </w:pPr>
    </w:p>
    <w:p w14:paraId="42E9D99A" w14:textId="2563971E" w:rsidR="00521CA0" w:rsidRDefault="00521CA0" w:rsidP="002A1FC1">
      <w:pPr>
        <w:ind w:left="426" w:hanging="426"/>
        <w:rPr>
          <w:rFonts w:ascii="Arial" w:hAnsi="Arial" w:cs="Arial"/>
          <w:sz w:val="28"/>
          <w:lang w:val="en-GB"/>
        </w:rPr>
      </w:pPr>
      <w:r>
        <w:rPr>
          <w:rFonts w:ascii="Arial" w:hAnsi="Arial" w:cs="Arial"/>
          <w:sz w:val="28"/>
          <w:lang w:val="en-GB"/>
        </w:rPr>
        <w:t xml:space="preserve">2.  Once you have exited your apartment, </w:t>
      </w:r>
      <w:r>
        <w:rPr>
          <w:rFonts w:ascii="Arial" w:hAnsi="Arial" w:cs="Arial"/>
          <w:b/>
          <w:bCs/>
          <w:sz w:val="28"/>
          <w:lang w:val="en-GB"/>
        </w:rPr>
        <w:t>you must go immediately</w:t>
      </w:r>
      <w:r>
        <w:rPr>
          <w:rFonts w:ascii="Arial" w:hAnsi="Arial" w:cs="Arial"/>
          <w:sz w:val="28"/>
          <w:lang w:val="en-GB"/>
        </w:rPr>
        <w:t xml:space="preserve"> to the nearest exit and go directly outside. From this </w:t>
      </w:r>
      <w:r w:rsidR="002A1FC1">
        <w:rPr>
          <w:rFonts w:ascii="Arial" w:hAnsi="Arial" w:cs="Arial"/>
          <w:sz w:val="28"/>
          <w:lang w:val="en-GB"/>
        </w:rPr>
        <w:t>point,</w:t>
      </w:r>
      <w:r>
        <w:rPr>
          <w:rFonts w:ascii="Arial" w:hAnsi="Arial" w:cs="Arial"/>
          <w:sz w:val="28"/>
          <w:lang w:val="en-GB"/>
        </w:rPr>
        <w:t xml:space="preserve"> please go to your designated outside meeting place if safe to do so. (If on the ground floor you may </w:t>
      </w:r>
      <w:r w:rsidR="00841EAB">
        <w:rPr>
          <w:rFonts w:ascii="Arial" w:hAnsi="Arial" w:cs="Arial"/>
          <w:sz w:val="28"/>
          <w:lang w:val="en-GB"/>
        </w:rPr>
        <w:t xml:space="preserve">leave </w:t>
      </w:r>
      <w:r>
        <w:rPr>
          <w:rFonts w:ascii="Arial" w:hAnsi="Arial" w:cs="Arial"/>
          <w:sz w:val="28"/>
          <w:lang w:val="en-GB"/>
        </w:rPr>
        <w:t>through your patio door.)</w:t>
      </w:r>
    </w:p>
    <w:p w14:paraId="204DBC7E" w14:textId="77777777" w:rsidR="00521CA0" w:rsidRDefault="00521CA0">
      <w:pPr>
        <w:rPr>
          <w:rFonts w:ascii="Arial" w:hAnsi="Arial" w:cs="Arial"/>
          <w:sz w:val="28"/>
          <w:lang w:val="en-GB"/>
        </w:rPr>
      </w:pPr>
    </w:p>
    <w:p w14:paraId="6144F58E" w14:textId="09F6FC17" w:rsidR="00521CA0" w:rsidRDefault="00521CA0" w:rsidP="00424E5A">
      <w:pPr>
        <w:pBdr>
          <w:top w:val="single" w:sz="6" w:space="0" w:color="000000"/>
          <w:left w:val="single" w:sz="6" w:space="0" w:color="000000"/>
          <w:bottom w:val="single" w:sz="6" w:space="0" w:color="000000"/>
          <w:right w:val="single" w:sz="6" w:space="16" w:color="000000"/>
        </w:pBdr>
        <w:jc w:val="both"/>
        <w:rPr>
          <w:rFonts w:ascii="Arial" w:hAnsi="Arial" w:cs="Arial"/>
          <w:sz w:val="28"/>
          <w:szCs w:val="28"/>
          <w:lang w:val="en-GB"/>
        </w:rPr>
      </w:pPr>
      <w:r>
        <w:rPr>
          <w:rFonts w:ascii="Arial" w:hAnsi="Arial" w:cs="Arial"/>
          <w:sz w:val="28"/>
          <w:szCs w:val="28"/>
          <w:lang w:val="en-GB"/>
        </w:rPr>
        <w:t>*Residents exiting the fro</w:t>
      </w:r>
      <w:r w:rsidR="00841EAB">
        <w:rPr>
          <w:rFonts w:ascii="Arial" w:hAnsi="Arial" w:cs="Arial"/>
          <w:sz w:val="28"/>
          <w:szCs w:val="28"/>
          <w:lang w:val="en-GB"/>
        </w:rPr>
        <w:t>nt area of building.....</w:t>
      </w:r>
      <w:r>
        <w:rPr>
          <w:rFonts w:ascii="Arial" w:hAnsi="Arial" w:cs="Arial"/>
          <w:sz w:val="28"/>
          <w:szCs w:val="28"/>
          <w:lang w:val="en-GB"/>
        </w:rPr>
        <w:t xml:space="preserve">meet at the </w:t>
      </w:r>
      <w:r w:rsidR="002A1FC1">
        <w:rPr>
          <w:rFonts w:ascii="Arial" w:hAnsi="Arial" w:cs="Arial"/>
          <w:sz w:val="28"/>
          <w:szCs w:val="28"/>
          <w:lang w:val="en-GB"/>
        </w:rPr>
        <w:t>flagpole</w:t>
      </w:r>
    </w:p>
    <w:p w14:paraId="2D8D22E0" w14:textId="77777777" w:rsidR="00521CA0" w:rsidRPr="00424E5A" w:rsidRDefault="00521CA0" w:rsidP="00424E5A">
      <w:pPr>
        <w:pBdr>
          <w:top w:val="single" w:sz="6" w:space="0" w:color="000000"/>
          <w:left w:val="single" w:sz="6" w:space="0" w:color="000000"/>
          <w:bottom w:val="single" w:sz="6" w:space="0" w:color="000000"/>
          <w:right w:val="single" w:sz="6" w:space="16" w:color="000000"/>
        </w:pBdr>
        <w:jc w:val="both"/>
        <w:rPr>
          <w:rFonts w:ascii="Arial" w:hAnsi="Arial" w:cs="Arial"/>
          <w:sz w:val="28"/>
          <w:szCs w:val="28"/>
          <w:lang w:val="en-GB"/>
        </w:rPr>
      </w:pPr>
      <w:r>
        <w:rPr>
          <w:rFonts w:ascii="Arial" w:hAnsi="Arial" w:cs="Arial"/>
          <w:sz w:val="28"/>
          <w:szCs w:val="28"/>
          <w:lang w:val="en-GB"/>
        </w:rPr>
        <w:t>*Residents exiting t</w:t>
      </w:r>
      <w:r w:rsidR="00841EAB">
        <w:rPr>
          <w:rFonts w:ascii="Arial" w:hAnsi="Arial" w:cs="Arial"/>
          <w:sz w:val="28"/>
          <w:szCs w:val="28"/>
          <w:lang w:val="en-GB"/>
        </w:rPr>
        <w:t xml:space="preserve">he back area of </w:t>
      </w:r>
      <w:r w:rsidR="00841EAB" w:rsidRPr="00424E5A">
        <w:rPr>
          <w:rFonts w:ascii="Arial" w:hAnsi="Arial" w:cs="Arial"/>
          <w:sz w:val="28"/>
          <w:szCs w:val="28"/>
          <w:lang w:val="en-GB"/>
        </w:rPr>
        <w:t>building....</w:t>
      </w:r>
      <w:r w:rsidRPr="00424E5A">
        <w:rPr>
          <w:rFonts w:ascii="Arial" w:hAnsi="Arial" w:cs="Arial"/>
          <w:sz w:val="28"/>
          <w:szCs w:val="28"/>
          <w:lang w:val="en-GB"/>
        </w:rPr>
        <w:t xml:space="preserve">meet at the </w:t>
      </w:r>
      <w:r w:rsidR="00841EAB" w:rsidRPr="00424E5A">
        <w:rPr>
          <w:rFonts w:ascii="Arial" w:hAnsi="Arial" w:cs="Arial"/>
          <w:sz w:val="28"/>
          <w:szCs w:val="28"/>
          <w:lang w:val="en-GB"/>
        </w:rPr>
        <w:t>Maintenance garage</w:t>
      </w:r>
    </w:p>
    <w:p w14:paraId="1A7FC07F" w14:textId="77777777" w:rsidR="00521CA0" w:rsidRDefault="00521CA0">
      <w:pPr>
        <w:rPr>
          <w:rFonts w:ascii="Arial" w:hAnsi="Arial" w:cs="Arial"/>
          <w:sz w:val="28"/>
          <w:lang w:val="en-GB"/>
        </w:rPr>
      </w:pPr>
    </w:p>
    <w:p w14:paraId="320888CD" w14:textId="77777777" w:rsidR="00521CA0" w:rsidRDefault="00521CA0" w:rsidP="002A1FC1">
      <w:pPr>
        <w:ind w:left="284" w:hanging="284"/>
        <w:rPr>
          <w:rFonts w:ascii="Arial" w:hAnsi="Arial" w:cs="Arial"/>
          <w:sz w:val="28"/>
          <w:lang w:val="en-GB"/>
        </w:rPr>
      </w:pPr>
      <w:r>
        <w:rPr>
          <w:rFonts w:ascii="Arial" w:hAnsi="Arial" w:cs="Arial"/>
          <w:sz w:val="28"/>
          <w:lang w:val="en-GB"/>
        </w:rPr>
        <w:t xml:space="preserve">3. If unable to enter hallway, due to smoke or fire, </w:t>
      </w:r>
      <w:r>
        <w:rPr>
          <w:rFonts w:ascii="Arial" w:hAnsi="Arial" w:cs="Arial"/>
          <w:b/>
          <w:bCs/>
          <w:sz w:val="28"/>
          <w:lang w:val="en-GB"/>
        </w:rPr>
        <w:t>leave door unlocked</w:t>
      </w:r>
      <w:r>
        <w:rPr>
          <w:rFonts w:ascii="Arial" w:hAnsi="Arial" w:cs="Arial"/>
          <w:sz w:val="28"/>
          <w:lang w:val="en-GB"/>
        </w:rPr>
        <w:t xml:space="preserve">, call 911, give the address and apartment number and go to balcony and hang a light sheet or blanket over railing and </w:t>
      </w:r>
      <w:r>
        <w:rPr>
          <w:rFonts w:ascii="Arial" w:hAnsi="Arial" w:cs="Arial"/>
          <w:b/>
          <w:bCs/>
          <w:sz w:val="28"/>
          <w:lang w:val="en-GB"/>
        </w:rPr>
        <w:t>wait</w:t>
      </w:r>
      <w:r>
        <w:rPr>
          <w:rFonts w:ascii="Arial" w:hAnsi="Arial" w:cs="Arial"/>
          <w:sz w:val="28"/>
          <w:lang w:val="en-GB"/>
        </w:rPr>
        <w:t xml:space="preserve"> for help.</w:t>
      </w:r>
    </w:p>
    <w:p w14:paraId="0C74F0F3" w14:textId="77777777" w:rsidR="00521CA0" w:rsidRDefault="00521CA0">
      <w:pPr>
        <w:rPr>
          <w:rFonts w:ascii="Arial" w:hAnsi="Arial" w:cs="Arial"/>
          <w:sz w:val="28"/>
          <w:lang w:val="en-GB"/>
        </w:rPr>
      </w:pPr>
    </w:p>
    <w:p w14:paraId="7D4C50E6" w14:textId="77777777" w:rsidR="00521CA0" w:rsidRDefault="00521CA0">
      <w:pPr>
        <w:ind w:left="720" w:hanging="720"/>
        <w:rPr>
          <w:rFonts w:ascii="Arial" w:hAnsi="Arial" w:cs="Arial"/>
          <w:sz w:val="28"/>
          <w:lang w:val="en-GB"/>
        </w:rPr>
      </w:pPr>
      <w:r>
        <w:rPr>
          <w:rFonts w:ascii="Arial" w:hAnsi="Arial" w:cs="Arial"/>
          <w:sz w:val="28"/>
          <w:lang w:val="en-GB"/>
        </w:rPr>
        <w:t>4. Do not leave Designated Area unless directed by proper authoriti</w:t>
      </w:r>
      <w:r w:rsidR="00841EAB">
        <w:rPr>
          <w:rFonts w:ascii="Arial" w:hAnsi="Arial" w:cs="Arial"/>
          <w:sz w:val="28"/>
          <w:lang w:val="en-GB"/>
        </w:rPr>
        <w:t>es (Staff or Fire Dept.)</w:t>
      </w:r>
    </w:p>
    <w:p w14:paraId="73C8715A" w14:textId="77777777" w:rsidR="00521CA0" w:rsidRDefault="00521CA0">
      <w:pPr>
        <w:rPr>
          <w:rFonts w:ascii="Arial" w:hAnsi="Arial" w:cs="Arial"/>
          <w:sz w:val="28"/>
          <w:lang w:val="en-GB"/>
        </w:rPr>
      </w:pPr>
    </w:p>
    <w:p w14:paraId="1201B0F7" w14:textId="77777777" w:rsidR="00521CA0" w:rsidRDefault="00521CA0">
      <w:pPr>
        <w:pStyle w:val="BodyText"/>
        <w:rPr>
          <w:sz w:val="28"/>
        </w:rPr>
      </w:pPr>
      <w:r>
        <w:rPr>
          <w:sz w:val="28"/>
        </w:rPr>
        <w:t>You can slow down the infiltration of smoke into your unit this way:</w:t>
      </w:r>
    </w:p>
    <w:p w14:paraId="65EEA5B5" w14:textId="611E17A1" w:rsidR="00521CA0" w:rsidRDefault="00521CA0">
      <w:pPr>
        <w:pStyle w:val="BodyText"/>
        <w:numPr>
          <w:ilvl w:val="0"/>
          <w:numId w:val="7"/>
        </w:numPr>
        <w:rPr>
          <w:sz w:val="28"/>
        </w:rPr>
      </w:pPr>
      <w:r>
        <w:rPr>
          <w:sz w:val="28"/>
        </w:rPr>
        <w:t xml:space="preserve">soak towels and a bed sheet in the </w:t>
      </w:r>
      <w:r w:rsidR="005C0F77">
        <w:rPr>
          <w:sz w:val="28"/>
        </w:rPr>
        <w:t>bathtub.</w:t>
      </w:r>
    </w:p>
    <w:p w14:paraId="0F57F084" w14:textId="6936A83A" w:rsidR="00521CA0" w:rsidRDefault="00521CA0">
      <w:pPr>
        <w:pStyle w:val="BodyText"/>
        <w:numPr>
          <w:ilvl w:val="0"/>
          <w:numId w:val="7"/>
        </w:numPr>
        <w:rPr>
          <w:sz w:val="28"/>
        </w:rPr>
      </w:pPr>
      <w:r>
        <w:rPr>
          <w:sz w:val="28"/>
        </w:rPr>
        <w:t>cover the whole door and the door frame with the wet sheet</w:t>
      </w:r>
      <w:r w:rsidR="005C0F77">
        <w:rPr>
          <w:sz w:val="28"/>
        </w:rPr>
        <w:t xml:space="preserve">. </w:t>
      </w:r>
      <w:r>
        <w:rPr>
          <w:sz w:val="28"/>
        </w:rPr>
        <w:t>The sheet will adhere to the door.</w:t>
      </w:r>
    </w:p>
    <w:p w14:paraId="3BB2B0AD" w14:textId="77777777" w:rsidR="00521CA0" w:rsidRPr="00103C98" w:rsidRDefault="00521CA0" w:rsidP="00103C98">
      <w:pPr>
        <w:pStyle w:val="BodyText"/>
        <w:numPr>
          <w:ilvl w:val="0"/>
          <w:numId w:val="7"/>
        </w:numPr>
        <w:rPr>
          <w:sz w:val="28"/>
        </w:rPr>
      </w:pPr>
      <w:r>
        <w:rPr>
          <w:sz w:val="28"/>
        </w:rPr>
        <w:t>place the wet towel across the bottom of the door</w:t>
      </w:r>
    </w:p>
    <w:p w14:paraId="5130A394" w14:textId="77777777" w:rsidR="00521CA0" w:rsidRDefault="00521CA0">
      <w:pPr>
        <w:pStyle w:val="sub1"/>
        <w:tabs>
          <w:tab w:val="left" w:pos="-1440"/>
        </w:tabs>
        <w:ind w:left="0"/>
        <w:rPr>
          <w:sz w:val="32"/>
          <w:lang w:val="en-GB"/>
        </w:rPr>
      </w:pPr>
      <w:r>
        <w:rPr>
          <w:sz w:val="32"/>
          <w:lang w:val="en-GB"/>
        </w:rPr>
        <w:t>If you need assistance to leave the building</w:t>
      </w:r>
    </w:p>
    <w:p w14:paraId="52005096" w14:textId="20286DF3" w:rsidR="00521CA0" w:rsidRDefault="00521CA0">
      <w:pPr>
        <w:pStyle w:val="BodyText1"/>
        <w:tabs>
          <w:tab w:val="left" w:pos="-1440"/>
        </w:tabs>
        <w:rPr>
          <w:sz w:val="28"/>
          <w:lang w:val="en-GB"/>
        </w:rPr>
      </w:pPr>
      <w:r>
        <w:rPr>
          <w:rFonts w:ascii="Arial" w:hAnsi="Arial" w:cs="Arial"/>
          <w:sz w:val="28"/>
          <w:lang w:val="en-GB"/>
        </w:rPr>
        <w:t xml:space="preserve">Aldersgate Homes provides information to fire fighters about who in the building needs assistance to exit because of mobility problems and who might have a medical condition which could increase their need for assistance, for example use of oxygen. If you think you fall into this category, please make sure you let </w:t>
      </w:r>
      <w:r w:rsidR="006D2B5E">
        <w:rPr>
          <w:rFonts w:ascii="Arial" w:hAnsi="Arial" w:cs="Arial"/>
          <w:sz w:val="28"/>
          <w:lang w:val="en-GB"/>
        </w:rPr>
        <w:t>the Office</w:t>
      </w:r>
      <w:r>
        <w:rPr>
          <w:rFonts w:ascii="Arial" w:hAnsi="Arial" w:cs="Arial"/>
          <w:sz w:val="28"/>
          <w:lang w:val="en-GB"/>
        </w:rPr>
        <w:t xml:space="preserve"> know.</w:t>
      </w:r>
    </w:p>
    <w:p w14:paraId="712072F1" w14:textId="77777777" w:rsidR="00521CA0" w:rsidRDefault="00521CA0" w:rsidP="006D2B5E">
      <w:pPr>
        <w:pStyle w:val="sub1"/>
        <w:tabs>
          <w:tab w:val="left" w:pos="-1530"/>
          <w:tab w:val="left" w:pos="-810"/>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s>
        <w:ind w:left="-90" w:firstLine="90"/>
        <w:rPr>
          <w:sz w:val="32"/>
          <w:lang w:val="en-GB"/>
        </w:rPr>
      </w:pPr>
      <w:r>
        <w:rPr>
          <w:sz w:val="32"/>
          <w:lang w:val="en-GB"/>
        </w:rPr>
        <w:t>Smoke and carbon monoxide detectors</w:t>
      </w:r>
    </w:p>
    <w:p w14:paraId="04E66956" w14:textId="77777777" w:rsidR="00521CA0" w:rsidRDefault="00521CA0" w:rsidP="006D2B5E">
      <w:pPr>
        <w:pStyle w:val="BodyText1"/>
        <w:tabs>
          <w:tab w:val="left" w:pos="-1530"/>
          <w:tab w:val="left" w:pos="-810"/>
          <w:tab w:val="left" w:pos="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s>
        <w:rPr>
          <w:rFonts w:ascii="Arial" w:hAnsi="Arial" w:cs="Arial"/>
          <w:sz w:val="28"/>
          <w:lang w:val="en-GB"/>
        </w:rPr>
      </w:pPr>
      <w:r>
        <w:rPr>
          <w:rFonts w:ascii="Arial" w:hAnsi="Arial" w:cs="Arial"/>
          <w:sz w:val="28"/>
          <w:lang w:val="en-GB"/>
        </w:rPr>
        <w:t xml:space="preserve">Your home has a smoke detector. Please do not disconnect it. If you have problems with your smoke detector, </w:t>
      </w:r>
      <w:r w:rsidR="00841EAB">
        <w:rPr>
          <w:rFonts w:ascii="Arial" w:hAnsi="Arial" w:cs="Arial"/>
          <w:sz w:val="28"/>
          <w:lang w:val="en-GB"/>
        </w:rPr>
        <w:t>write a work order or call the Office.</w:t>
      </w:r>
    </w:p>
    <w:p w14:paraId="1663BD5F" w14:textId="77777777" w:rsidR="00521CA0" w:rsidRDefault="00521CA0" w:rsidP="006D2B5E">
      <w:pPr>
        <w:pStyle w:val="sub1"/>
        <w:ind w:left="0"/>
        <w:rPr>
          <w:sz w:val="32"/>
          <w:lang w:val="en-GB"/>
        </w:rPr>
      </w:pPr>
      <w:r>
        <w:rPr>
          <w:sz w:val="32"/>
          <w:lang w:val="en-GB"/>
        </w:rPr>
        <w:t>Fire Alarm Testing</w:t>
      </w:r>
    </w:p>
    <w:p w14:paraId="0B6490AD" w14:textId="785022AD" w:rsidR="00521CA0" w:rsidRDefault="00521CA0" w:rsidP="006D2B5E">
      <w:pPr>
        <w:pStyle w:val="BodyText"/>
        <w:rPr>
          <w:sz w:val="28"/>
        </w:rPr>
      </w:pPr>
      <w:r>
        <w:rPr>
          <w:sz w:val="28"/>
        </w:rPr>
        <w:t>Testing of the fire alarm system and the emergency lights throughout the building happens once a month and takes about half an hour</w:t>
      </w:r>
      <w:r w:rsidR="005C0F77">
        <w:rPr>
          <w:sz w:val="28"/>
        </w:rPr>
        <w:t xml:space="preserve">. </w:t>
      </w:r>
      <w:r>
        <w:rPr>
          <w:sz w:val="28"/>
        </w:rPr>
        <w:t>During that time there will be intermittent ringing of the alarm system bells.</w:t>
      </w:r>
    </w:p>
    <w:p w14:paraId="017691FF" w14:textId="77777777" w:rsidR="00903E04" w:rsidRDefault="00903E04" w:rsidP="006D2B5E">
      <w:pPr>
        <w:pStyle w:val="BodyText"/>
        <w:rPr>
          <w:sz w:val="28"/>
        </w:rPr>
      </w:pPr>
    </w:p>
    <w:p w14:paraId="6748339B" w14:textId="77777777" w:rsidR="00903E04" w:rsidRPr="00A40A5B" w:rsidRDefault="00903E04" w:rsidP="00903E04">
      <w:pPr>
        <w:pStyle w:val="BodyText"/>
        <w:rPr>
          <w:rFonts w:ascii="Impact" w:hAnsi="Impact"/>
          <w:sz w:val="36"/>
          <w:szCs w:val="32"/>
          <w:lang w:val="en-CA"/>
        </w:rPr>
      </w:pPr>
      <w:r w:rsidRPr="00A40A5B">
        <w:rPr>
          <w:rFonts w:ascii="Impact" w:hAnsi="Impact"/>
          <w:sz w:val="36"/>
          <w:szCs w:val="32"/>
          <w:lang w:val="en-CA"/>
        </w:rPr>
        <w:lastRenderedPageBreak/>
        <w:t>Maintain your smoke alarms</w:t>
      </w:r>
    </w:p>
    <w:p w14:paraId="57F0ABDB" w14:textId="77777777" w:rsidR="00903E04" w:rsidRPr="007B650B" w:rsidRDefault="00903E04" w:rsidP="00903E04">
      <w:pPr>
        <w:pStyle w:val="BodyText"/>
        <w:rPr>
          <w:rFonts w:ascii="Impact" w:hAnsi="Impact"/>
          <w:sz w:val="24"/>
          <w:szCs w:val="22"/>
          <w:lang w:val="en-CA"/>
        </w:rPr>
      </w:pPr>
    </w:p>
    <w:p w14:paraId="46FDD5A3" w14:textId="77777777" w:rsidR="00903E04" w:rsidRPr="00E35562" w:rsidRDefault="00903E04" w:rsidP="00903E04">
      <w:pPr>
        <w:pStyle w:val="BodyText"/>
        <w:rPr>
          <w:rFonts w:ascii="Impact" w:hAnsi="Impact"/>
          <w:szCs w:val="28"/>
          <w:lang w:val="en-CA"/>
        </w:rPr>
      </w:pPr>
      <w:r w:rsidRPr="00E35562">
        <w:rPr>
          <w:rFonts w:ascii="Impact" w:hAnsi="Impact"/>
          <w:szCs w:val="28"/>
          <w:lang w:val="en-CA"/>
        </w:rPr>
        <w:t>Test smoke alarms monthly</w:t>
      </w:r>
    </w:p>
    <w:p w14:paraId="12F9A955" w14:textId="3CCB8D86" w:rsidR="00903E04" w:rsidRDefault="00903E04" w:rsidP="00903E04">
      <w:pPr>
        <w:pStyle w:val="BodyText"/>
        <w:rPr>
          <w:sz w:val="28"/>
          <w:lang w:val="en-CA"/>
        </w:rPr>
      </w:pPr>
      <w:r w:rsidRPr="00E35562">
        <w:rPr>
          <w:sz w:val="28"/>
          <w:lang w:val="en-CA"/>
        </w:rPr>
        <w:t>Test your smoke alarms every month by using the test button on the alarm. When the test button is pressed, the alarm should sound. If it fails to sound, make sure that the</w:t>
      </w:r>
      <w:r>
        <w:rPr>
          <w:sz w:val="28"/>
          <w:lang w:val="en-CA"/>
        </w:rPr>
        <w:t>re is power going to the alarm as indicated by a flashing or solid indicator light</w:t>
      </w:r>
    </w:p>
    <w:p w14:paraId="0EE1D090" w14:textId="77777777" w:rsidR="00903E04" w:rsidRDefault="00903E04" w:rsidP="00903E04">
      <w:pPr>
        <w:pStyle w:val="BodyText"/>
        <w:rPr>
          <w:sz w:val="28"/>
          <w:lang w:val="en-CA"/>
        </w:rPr>
      </w:pPr>
    </w:p>
    <w:p w14:paraId="080ADE03" w14:textId="77777777" w:rsidR="00903E04" w:rsidRPr="00A40A5B" w:rsidRDefault="00903E04" w:rsidP="00903E04">
      <w:pPr>
        <w:pStyle w:val="BodyText"/>
        <w:rPr>
          <w:rFonts w:ascii="Impact" w:hAnsi="Impact"/>
          <w:sz w:val="28"/>
          <w:lang w:val="en-CA"/>
        </w:rPr>
      </w:pPr>
      <w:r>
        <w:rPr>
          <w:rFonts w:ascii="Impact" w:hAnsi="Impact"/>
          <w:sz w:val="28"/>
          <w:lang w:val="en-CA"/>
        </w:rPr>
        <w:t>Why is my hard-wired smoke detector “chirping”?</w:t>
      </w:r>
    </w:p>
    <w:p w14:paraId="23F3C753" w14:textId="77777777" w:rsidR="00903E04" w:rsidRPr="00A40A5B" w:rsidRDefault="00903E04" w:rsidP="00903E04">
      <w:pPr>
        <w:pStyle w:val="BodyText"/>
        <w:rPr>
          <w:sz w:val="28"/>
        </w:rPr>
      </w:pPr>
      <w:r w:rsidRPr="00A40A5B">
        <w:rPr>
          <w:sz w:val="28"/>
        </w:rPr>
        <w:t>A hard-wired smoke detector usually chirps because of 1 of these 3 problems:</w:t>
      </w:r>
    </w:p>
    <w:p w14:paraId="5A327166" w14:textId="77777777" w:rsidR="00903E04" w:rsidRPr="00A40A5B" w:rsidRDefault="00903E04" w:rsidP="00903E04">
      <w:pPr>
        <w:pStyle w:val="BodyText"/>
        <w:numPr>
          <w:ilvl w:val="0"/>
          <w:numId w:val="13"/>
        </w:numPr>
        <w:rPr>
          <w:sz w:val="28"/>
          <w:lang w:val="en-CA"/>
        </w:rPr>
      </w:pPr>
      <w:r w:rsidRPr="00A40A5B">
        <w:rPr>
          <w:sz w:val="28"/>
          <w:lang w:val="en-CA"/>
        </w:rPr>
        <w:t>A dead backup battery</w:t>
      </w:r>
    </w:p>
    <w:p w14:paraId="5C354360" w14:textId="77777777" w:rsidR="00903E04" w:rsidRPr="00A40A5B" w:rsidRDefault="00903E04" w:rsidP="00903E04">
      <w:pPr>
        <w:pStyle w:val="BodyText"/>
        <w:numPr>
          <w:ilvl w:val="0"/>
          <w:numId w:val="13"/>
        </w:numPr>
        <w:rPr>
          <w:sz w:val="28"/>
          <w:lang w:val="en-CA"/>
        </w:rPr>
      </w:pPr>
      <w:r w:rsidRPr="00A40A5B">
        <w:rPr>
          <w:sz w:val="28"/>
          <w:lang w:val="en-CA"/>
        </w:rPr>
        <w:t>Dust inside your detector</w:t>
      </w:r>
    </w:p>
    <w:p w14:paraId="0266943E" w14:textId="77777777" w:rsidR="00903E04" w:rsidRPr="00A40A5B" w:rsidRDefault="00903E04" w:rsidP="00903E04">
      <w:pPr>
        <w:pStyle w:val="BodyText"/>
        <w:numPr>
          <w:ilvl w:val="0"/>
          <w:numId w:val="13"/>
        </w:numPr>
        <w:rPr>
          <w:sz w:val="28"/>
          <w:lang w:val="en-CA"/>
        </w:rPr>
      </w:pPr>
      <w:r w:rsidRPr="00A40A5B">
        <w:rPr>
          <w:sz w:val="28"/>
          <w:lang w:val="en-CA"/>
        </w:rPr>
        <w:t>Malfunctioning/old detector</w:t>
      </w:r>
    </w:p>
    <w:p w14:paraId="3451C440" w14:textId="77777777" w:rsidR="00903E04" w:rsidRPr="00E35562" w:rsidRDefault="00903E04" w:rsidP="00903E04">
      <w:pPr>
        <w:pStyle w:val="BodyText"/>
        <w:rPr>
          <w:sz w:val="28"/>
          <w:lang w:val="en-CA"/>
        </w:rPr>
      </w:pPr>
    </w:p>
    <w:p w14:paraId="3FE287CB" w14:textId="77777777" w:rsidR="00903E04" w:rsidRPr="00E35562" w:rsidRDefault="00903E04" w:rsidP="00903E04">
      <w:pPr>
        <w:pStyle w:val="BodyText"/>
        <w:rPr>
          <w:rFonts w:ascii="Impact" w:hAnsi="Impact"/>
          <w:szCs w:val="28"/>
          <w:lang w:val="en-CA"/>
        </w:rPr>
      </w:pPr>
      <w:r w:rsidRPr="00E35562">
        <w:rPr>
          <w:rFonts w:ascii="Impact" w:hAnsi="Impact"/>
          <w:szCs w:val="28"/>
          <w:lang w:val="en-CA"/>
        </w:rPr>
        <w:t>Vacuum alarms annually</w:t>
      </w:r>
    </w:p>
    <w:p w14:paraId="70805E98" w14:textId="77777777" w:rsidR="00903E04" w:rsidRDefault="00903E04" w:rsidP="00903E04">
      <w:pPr>
        <w:pStyle w:val="BodyText"/>
        <w:rPr>
          <w:sz w:val="28"/>
          <w:lang w:val="en-CA"/>
        </w:rPr>
      </w:pPr>
      <w:r w:rsidRPr="00E35562">
        <w:rPr>
          <w:sz w:val="28"/>
          <w:lang w:val="en-CA"/>
        </w:rPr>
        <w:t xml:space="preserve">Dust can clog your smoke alarms. </w:t>
      </w:r>
      <w:r>
        <w:rPr>
          <w:sz w:val="28"/>
          <w:lang w:val="en-CA"/>
        </w:rPr>
        <w:t>G</w:t>
      </w:r>
      <w:r w:rsidRPr="00E35562">
        <w:rPr>
          <w:sz w:val="28"/>
          <w:lang w:val="en-CA"/>
        </w:rPr>
        <w:t xml:space="preserve">ently vacuum the outside vents of the alarm only. </w:t>
      </w:r>
    </w:p>
    <w:p w14:paraId="07B9E3FC" w14:textId="77777777" w:rsidR="00903E04" w:rsidRPr="00E35562" w:rsidRDefault="00903E04" w:rsidP="00903E04">
      <w:pPr>
        <w:pStyle w:val="BodyText"/>
        <w:rPr>
          <w:sz w:val="28"/>
          <w:lang w:val="en-CA"/>
        </w:rPr>
      </w:pPr>
    </w:p>
    <w:p w14:paraId="0147F316" w14:textId="77777777" w:rsidR="00903E04" w:rsidRPr="00E35562" w:rsidRDefault="00903E04" w:rsidP="00903E04">
      <w:pPr>
        <w:pStyle w:val="BodyText"/>
        <w:rPr>
          <w:rFonts w:ascii="Impact" w:hAnsi="Impact"/>
          <w:szCs w:val="28"/>
          <w:lang w:val="en-CA"/>
        </w:rPr>
      </w:pPr>
      <w:r w:rsidRPr="00E35562">
        <w:rPr>
          <w:rFonts w:ascii="Impact" w:hAnsi="Impact"/>
          <w:szCs w:val="28"/>
          <w:lang w:val="en-CA"/>
        </w:rPr>
        <w:t>Fire prevention</w:t>
      </w:r>
    </w:p>
    <w:p w14:paraId="40453742" w14:textId="77777777" w:rsidR="00903E04" w:rsidRDefault="00903E04" w:rsidP="00903E04">
      <w:pPr>
        <w:pStyle w:val="BodyText"/>
        <w:rPr>
          <w:sz w:val="28"/>
          <w:lang w:val="en-CA"/>
        </w:rPr>
      </w:pPr>
      <w:r w:rsidRPr="00E35562">
        <w:rPr>
          <w:sz w:val="28"/>
          <w:lang w:val="en-CA"/>
        </w:rPr>
        <w:t>The best way to stay fire safe is to prevent fires from starting. Here are some tips to help address some of the leading causes of home fires</w:t>
      </w:r>
      <w:r>
        <w:rPr>
          <w:sz w:val="28"/>
          <w:lang w:val="en-CA"/>
        </w:rPr>
        <w:t>.</w:t>
      </w:r>
    </w:p>
    <w:p w14:paraId="3A65B585" w14:textId="77777777" w:rsidR="00903E04" w:rsidRPr="00E35562" w:rsidRDefault="00903E04" w:rsidP="00903E04">
      <w:pPr>
        <w:pStyle w:val="BodyText"/>
        <w:rPr>
          <w:sz w:val="28"/>
          <w:lang w:val="en-CA"/>
        </w:rPr>
      </w:pPr>
    </w:p>
    <w:p w14:paraId="6AF18CC0" w14:textId="77777777" w:rsidR="00903E04" w:rsidRPr="00E35562" w:rsidRDefault="00903E04" w:rsidP="00903E04">
      <w:pPr>
        <w:pStyle w:val="BodyText"/>
        <w:rPr>
          <w:rFonts w:ascii="Impact" w:hAnsi="Impact"/>
          <w:szCs w:val="28"/>
          <w:lang w:val="en-CA"/>
        </w:rPr>
      </w:pPr>
      <w:r w:rsidRPr="00E35562">
        <w:rPr>
          <w:rFonts w:ascii="Impact" w:hAnsi="Impact"/>
          <w:szCs w:val="28"/>
          <w:lang w:val="en-CA"/>
        </w:rPr>
        <w:t>Cooking safety</w:t>
      </w:r>
    </w:p>
    <w:p w14:paraId="4FB18EFF" w14:textId="77777777" w:rsidR="00903E04" w:rsidRDefault="00903E04" w:rsidP="00903E04">
      <w:pPr>
        <w:pStyle w:val="BodyText"/>
        <w:rPr>
          <w:sz w:val="28"/>
          <w:lang w:val="en-CA"/>
        </w:rPr>
      </w:pPr>
      <w:r>
        <w:rPr>
          <w:sz w:val="28"/>
          <w:lang w:val="en-CA"/>
        </w:rPr>
        <w:t>Kitchen fires and u</w:t>
      </w:r>
      <w:r w:rsidRPr="00E35562">
        <w:rPr>
          <w:sz w:val="28"/>
          <w:lang w:val="en-CA"/>
        </w:rPr>
        <w:t xml:space="preserve">nattended cooking is a </w:t>
      </w:r>
      <w:r w:rsidRPr="00E35562">
        <w:rPr>
          <w:b/>
          <w:bCs/>
          <w:sz w:val="28"/>
          <w:u w:val="single"/>
          <w:lang w:val="en-CA"/>
        </w:rPr>
        <w:t>leading cause of home fires in Ontario.</w:t>
      </w:r>
      <w:r w:rsidRPr="00E35562">
        <w:rPr>
          <w:sz w:val="28"/>
          <w:lang w:val="en-CA"/>
        </w:rPr>
        <w:t xml:space="preserve"> </w:t>
      </w:r>
      <w:r>
        <w:rPr>
          <w:sz w:val="28"/>
          <w:lang w:val="en-CA"/>
        </w:rPr>
        <w:t xml:space="preserve">(#1 by far! Cooking fires caused nearly half of all reported home fires in Ontario) </w:t>
      </w:r>
    </w:p>
    <w:p w14:paraId="69C7A02E" w14:textId="77777777" w:rsidR="00903E04" w:rsidRPr="00E35562" w:rsidRDefault="00903E04" w:rsidP="00903E04">
      <w:pPr>
        <w:pStyle w:val="BodyText"/>
        <w:rPr>
          <w:sz w:val="28"/>
          <w:lang w:val="en-CA"/>
        </w:rPr>
      </w:pPr>
      <w:r w:rsidRPr="00E35562">
        <w:rPr>
          <w:sz w:val="28"/>
          <w:lang w:val="en-CA"/>
        </w:rPr>
        <w:t>To prevent cooking fires:</w:t>
      </w:r>
    </w:p>
    <w:p w14:paraId="2A58F2DB" w14:textId="77777777" w:rsidR="00903E04" w:rsidRPr="00E35562" w:rsidRDefault="00903E04" w:rsidP="00903E04">
      <w:pPr>
        <w:pStyle w:val="BodyText"/>
        <w:numPr>
          <w:ilvl w:val="1"/>
          <w:numId w:val="8"/>
        </w:numPr>
        <w:rPr>
          <w:sz w:val="28"/>
          <w:lang w:val="en-CA"/>
        </w:rPr>
      </w:pPr>
      <w:r w:rsidRPr="00E35562">
        <w:rPr>
          <w:sz w:val="28"/>
          <w:lang w:val="en-CA"/>
        </w:rPr>
        <w:t>be alert – do not cook if you are sleepy or distracted by television or a phone call, or medicine that makes you drowsy</w:t>
      </w:r>
    </w:p>
    <w:p w14:paraId="316995D9" w14:textId="77777777" w:rsidR="00903E04" w:rsidRPr="00E35562" w:rsidRDefault="00903E04" w:rsidP="00903E04">
      <w:pPr>
        <w:pStyle w:val="BodyText"/>
        <w:numPr>
          <w:ilvl w:val="0"/>
          <w:numId w:val="8"/>
        </w:numPr>
        <w:rPr>
          <w:sz w:val="28"/>
          <w:lang w:val="en-CA"/>
        </w:rPr>
      </w:pPr>
      <w:r w:rsidRPr="00E35562">
        <w:rPr>
          <w:sz w:val="28"/>
          <w:lang w:val="en-CA"/>
        </w:rPr>
        <w:t>always stay in the kitchen while cooking and turn off the stove if you must leave</w:t>
      </w:r>
    </w:p>
    <w:p w14:paraId="3AA67AF4" w14:textId="77777777" w:rsidR="00903E04" w:rsidRPr="00E35562" w:rsidRDefault="00903E04" w:rsidP="00903E04">
      <w:pPr>
        <w:pStyle w:val="BodyText"/>
        <w:numPr>
          <w:ilvl w:val="0"/>
          <w:numId w:val="8"/>
        </w:numPr>
        <w:rPr>
          <w:sz w:val="28"/>
          <w:lang w:val="en-CA"/>
        </w:rPr>
      </w:pPr>
      <w:r w:rsidRPr="00E35562">
        <w:rPr>
          <w:sz w:val="28"/>
          <w:lang w:val="en-CA"/>
        </w:rPr>
        <w:t>keep anything that burns a safe distance from the stove, including:</w:t>
      </w:r>
    </w:p>
    <w:p w14:paraId="1FC7A34E" w14:textId="77777777" w:rsidR="00903E04" w:rsidRPr="00E35562" w:rsidRDefault="00903E04" w:rsidP="00903E04">
      <w:pPr>
        <w:pStyle w:val="BodyText"/>
        <w:numPr>
          <w:ilvl w:val="1"/>
          <w:numId w:val="8"/>
        </w:numPr>
        <w:rPr>
          <w:sz w:val="28"/>
          <w:lang w:val="en-CA"/>
        </w:rPr>
      </w:pPr>
      <w:r w:rsidRPr="00E35562">
        <w:rPr>
          <w:sz w:val="28"/>
          <w:lang w:val="en-CA"/>
        </w:rPr>
        <w:t>oven mitts</w:t>
      </w:r>
    </w:p>
    <w:p w14:paraId="48D0B7CF" w14:textId="77777777" w:rsidR="00903E04" w:rsidRPr="00E35562" w:rsidRDefault="00903E04" w:rsidP="00903E04">
      <w:pPr>
        <w:pStyle w:val="BodyText"/>
        <w:numPr>
          <w:ilvl w:val="1"/>
          <w:numId w:val="8"/>
        </w:numPr>
        <w:rPr>
          <w:sz w:val="28"/>
          <w:lang w:val="en-CA"/>
        </w:rPr>
      </w:pPr>
      <w:r w:rsidRPr="00E35562">
        <w:rPr>
          <w:sz w:val="28"/>
          <w:lang w:val="en-CA"/>
        </w:rPr>
        <w:t>cooking utensils</w:t>
      </w:r>
    </w:p>
    <w:p w14:paraId="0A285D30" w14:textId="77777777" w:rsidR="00903E04" w:rsidRPr="00E35562" w:rsidRDefault="00903E04" w:rsidP="00903E04">
      <w:pPr>
        <w:pStyle w:val="BodyText"/>
        <w:numPr>
          <w:ilvl w:val="1"/>
          <w:numId w:val="8"/>
        </w:numPr>
        <w:rPr>
          <w:sz w:val="28"/>
          <w:lang w:val="en-CA"/>
        </w:rPr>
      </w:pPr>
      <w:r w:rsidRPr="00E35562">
        <w:rPr>
          <w:sz w:val="28"/>
          <w:lang w:val="en-CA"/>
        </w:rPr>
        <w:t>dishcloths</w:t>
      </w:r>
    </w:p>
    <w:p w14:paraId="498BBDDF" w14:textId="77777777" w:rsidR="00903E04" w:rsidRPr="00E35562" w:rsidRDefault="00903E04" w:rsidP="00903E04">
      <w:pPr>
        <w:pStyle w:val="BodyText"/>
        <w:numPr>
          <w:ilvl w:val="1"/>
          <w:numId w:val="8"/>
        </w:numPr>
        <w:rPr>
          <w:sz w:val="28"/>
          <w:lang w:val="en-CA"/>
        </w:rPr>
      </w:pPr>
      <w:r w:rsidRPr="00E35562">
        <w:rPr>
          <w:sz w:val="28"/>
          <w:lang w:val="en-CA"/>
        </w:rPr>
        <w:t>paper towels</w:t>
      </w:r>
    </w:p>
    <w:p w14:paraId="11000023" w14:textId="77777777" w:rsidR="00903E04" w:rsidRPr="00E35562" w:rsidRDefault="00903E04" w:rsidP="00903E04">
      <w:pPr>
        <w:pStyle w:val="BodyText"/>
        <w:numPr>
          <w:ilvl w:val="1"/>
          <w:numId w:val="8"/>
        </w:numPr>
        <w:rPr>
          <w:sz w:val="28"/>
          <w:lang w:val="en-CA"/>
        </w:rPr>
      </w:pPr>
      <w:r w:rsidRPr="00E35562">
        <w:rPr>
          <w:sz w:val="28"/>
          <w:lang w:val="en-CA"/>
        </w:rPr>
        <w:t>potholders</w:t>
      </w:r>
    </w:p>
    <w:p w14:paraId="4811F650" w14:textId="77777777" w:rsidR="00903E04" w:rsidRPr="00E35562" w:rsidRDefault="00903E04" w:rsidP="00903E04">
      <w:pPr>
        <w:pStyle w:val="BodyText"/>
        <w:numPr>
          <w:ilvl w:val="0"/>
          <w:numId w:val="8"/>
        </w:numPr>
        <w:rPr>
          <w:sz w:val="28"/>
          <w:lang w:val="en-CA"/>
        </w:rPr>
      </w:pPr>
      <w:r w:rsidRPr="00E35562">
        <w:rPr>
          <w:sz w:val="28"/>
          <w:lang w:val="en-CA"/>
        </w:rPr>
        <w:lastRenderedPageBreak/>
        <w:t>keep a proper-fitting pot lid near the stove when cooking so you can slide the lid over the pot and turn off the stove if the pot catches fire. Do not move the pot until it has cooled completely</w:t>
      </w:r>
    </w:p>
    <w:p w14:paraId="74232C5B" w14:textId="77777777" w:rsidR="00903E04" w:rsidRDefault="00903E04" w:rsidP="00903E04">
      <w:pPr>
        <w:pStyle w:val="BodyText"/>
        <w:numPr>
          <w:ilvl w:val="0"/>
          <w:numId w:val="8"/>
        </w:numPr>
        <w:rPr>
          <w:sz w:val="28"/>
          <w:lang w:val="en-CA"/>
        </w:rPr>
      </w:pPr>
      <w:r w:rsidRPr="00E35562">
        <w:rPr>
          <w:sz w:val="28"/>
          <w:lang w:val="en-CA"/>
        </w:rPr>
        <w:t>wear short or tight sleeves or roll sleeves up when cooking, to avoid loose-fitting clothes from catching fire on stove burners</w:t>
      </w:r>
    </w:p>
    <w:p w14:paraId="0469A256" w14:textId="77777777" w:rsidR="00903E04" w:rsidRPr="00E35562" w:rsidRDefault="00903E04" w:rsidP="00903E04">
      <w:pPr>
        <w:pStyle w:val="BodyText"/>
        <w:ind w:left="720"/>
        <w:rPr>
          <w:sz w:val="28"/>
          <w:lang w:val="en-CA"/>
        </w:rPr>
      </w:pPr>
    </w:p>
    <w:p w14:paraId="638579B5" w14:textId="77777777" w:rsidR="00903E04" w:rsidRPr="00E35562" w:rsidRDefault="00903E04" w:rsidP="00903E04">
      <w:pPr>
        <w:pStyle w:val="BodyText"/>
        <w:rPr>
          <w:rFonts w:ascii="Impact" w:hAnsi="Impact"/>
          <w:szCs w:val="28"/>
          <w:lang w:val="en-CA"/>
        </w:rPr>
      </w:pPr>
      <w:r w:rsidRPr="00E35562">
        <w:rPr>
          <w:rFonts w:ascii="Impact" w:hAnsi="Impact"/>
          <w:szCs w:val="28"/>
          <w:lang w:val="en-CA"/>
        </w:rPr>
        <w:t>Electrical safety</w:t>
      </w:r>
    </w:p>
    <w:p w14:paraId="129B0500" w14:textId="77777777" w:rsidR="00903E04" w:rsidRPr="00E35562" w:rsidRDefault="00903E04" w:rsidP="00903E04">
      <w:pPr>
        <w:pStyle w:val="BodyText"/>
        <w:rPr>
          <w:sz w:val="28"/>
          <w:lang w:val="en-CA"/>
        </w:rPr>
      </w:pPr>
      <w:r w:rsidRPr="00E35562">
        <w:rPr>
          <w:sz w:val="28"/>
          <w:lang w:val="en-CA"/>
        </w:rPr>
        <w:t>Electrical equipment is a</w:t>
      </w:r>
      <w:r>
        <w:rPr>
          <w:sz w:val="28"/>
          <w:lang w:val="en-CA"/>
        </w:rPr>
        <w:t>nother</w:t>
      </w:r>
      <w:r w:rsidRPr="00E35562">
        <w:rPr>
          <w:sz w:val="28"/>
          <w:lang w:val="en-CA"/>
        </w:rPr>
        <w:t xml:space="preserve"> leading cause of home fires in Ontario. To prevent electrical fires:</w:t>
      </w:r>
    </w:p>
    <w:p w14:paraId="601B8838" w14:textId="77777777" w:rsidR="00903E04" w:rsidRPr="00E35562" w:rsidRDefault="00903E04" w:rsidP="00903E04">
      <w:pPr>
        <w:pStyle w:val="BodyText"/>
        <w:numPr>
          <w:ilvl w:val="0"/>
          <w:numId w:val="9"/>
        </w:numPr>
        <w:rPr>
          <w:sz w:val="28"/>
          <w:lang w:val="en-CA"/>
        </w:rPr>
      </w:pPr>
      <w:r w:rsidRPr="00E35562">
        <w:rPr>
          <w:sz w:val="28"/>
          <w:lang w:val="en-CA"/>
        </w:rPr>
        <w:t>avoid running cords under rugs which can damage the cord and cause a fire</w:t>
      </w:r>
    </w:p>
    <w:p w14:paraId="1B45C787" w14:textId="1B30E817" w:rsidR="00903E04" w:rsidRPr="00E35562" w:rsidRDefault="00903E04" w:rsidP="00903E04">
      <w:pPr>
        <w:pStyle w:val="BodyText"/>
        <w:numPr>
          <w:ilvl w:val="0"/>
          <w:numId w:val="9"/>
        </w:numPr>
        <w:rPr>
          <w:sz w:val="28"/>
          <w:lang w:val="en-CA"/>
        </w:rPr>
      </w:pPr>
      <w:r w:rsidRPr="00E35562">
        <w:rPr>
          <w:sz w:val="28"/>
          <w:lang w:val="en-CA"/>
        </w:rPr>
        <w:t xml:space="preserve">avoid overloading a circuit. </w:t>
      </w:r>
    </w:p>
    <w:p w14:paraId="5F045132" w14:textId="644A1E20" w:rsidR="00903E04" w:rsidRPr="00E35562" w:rsidRDefault="00903E04" w:rsidP="00903E04">
      <w:pPr>
        <w:pStyle w:val="BodyText"/>
        <w:numPr>
          <w:ilvl w:val="0"/>
          <w:numId w:val="9"/>
        </w:numPr>
        <w:rPr>
          <w:sz w:val="28"/>
          <w:lang w:val="en-CA"/>
        </w:rPr>
      </w:pPr>
      <w:r w:rsidRPr="00E35562">
        <w:rPr>
          <w:sz w:val="28"/>
          <w:lang w:val="en-CA"/>
        </w:rPr>
        <w:t>use extension cords only as a temporary connection</w:t>
      </w:r>
      <w:r w:rsidR="00A978D5">
        <w:rPr>
          <w:sz w:val="28"/>
          <w:lang w:val="en-CA"/>
        </w:rPr>
        <w:t>.</w:t>
      </w:r>
    </w:p>
    <w:p w14:paraId="43ABCC1F" w14:textId="77777777" w:rsidR="00903E04" w:rsidRPr="00E35562" w:rsidRDefault="00903E04" w:rsidP="00903E04">
      <w:pPr>
        <w:pStyle w:val="BodyText"/>
        <w:numPr>
          <w:ilvl w:val="0"/>
          <w:numId w:val="9"/>
        </w:numPr>
        <w:rPr>
          <w:sz w:val="28"/>
          <w:lang w:val="en-CA"/>
        </w:rPr>
      </w:pPr>
      <w:r w:rsidRPr="00E35562">
        <w:rPr>
          <w:sz w:val="28"/>
          <w:lang w:val="en-CA"/>
        </w:rPr>
        <w:t>do not link extension cords together, use an extension cord that is long enough</w:t>
      </w:r>
    </w:p>
    <w:p w14:paraId="30C29CC0" w14:textId="77777777" w:rsidR="00903E04" w:rsidRPr="00E35562" w:rsidRDefault="00903E04" w:rsidP="00903E04">
      <w:pPr>
        <w:pStyle w:val="BodyText"/>
        <w:numPr>
          <w:ilvl w:val="0"/>
          <w:numId w:val="9"/>
        </w:numPr>
        <w:rPr>
          <w:sz w:val="28"/>
          <w:lang w:val="en-CA"/>
        </w:rPr>
      </w:pPr>
      <w:r w:rsidRPr="00E35562">
        <w:rPr>
          <w:sz w:val="28"/>
          <w:lang w:val="en-CA"/>
        </w:rPr>
        <w:t>plug air conditioners and other heavy appliances directly into an outlet</w:t>
      </w:r>
    </w:p>
    <w:p w14:paraId="7F959FE1" w14:textId="77777777" w:rsidR="00903E04" w:rsidRPr="00E35562" w:rsidRDefault="00903E04" w:rsidP="00903E04">
      <w:pPr>
        <w:pStyle w:val="BodyText"/>
        <w:numPr>
          <w:ilvl w:val="0"/>
          <w:numId w:val="9"/>
        </w:numPr>
        <w:rPr>
          <w:sz w:val="28"/>
          <w:lang w:val="en-CA"/>
        </w:rPr>
      </w:pPr>
      <w:r w:rsidRPr="00E35562">
        <w:rPr>
          <w:sz w:val="28"/>
          <w:lang w:val="en-CA"/>
        </w:rPr>
        <w:t>check electrical cords for damage, such as fraying or nicks as a damaged cord can expose wires and result in a potential shock or fire hazard</w:t>
      </w:r>
    </w:p>
    <w:p w14:paraId="2A237792" w14:textId="77777777" w:rsidR="00903E04" w:rsidRPr="00E35562" w:rsidRDefault="00903E04" w:rsidP="00903E04">
      <w:pPr>
        <w:pStyle w:val="BodyText"/>
        <w:rPr>
          <w:rFonts w:ascii="Impact" w:hAnsi="Impact"/>
          <w:szCs w:val="28"/>
          <w:lang w:val="en-CA"/>
        </w:rPr>
      </w:pPr>
      <w:r w:rsidRPr="00E35562">
        <w:rPr>
          <w:rFonts w:ascii="Impact" w:hAnsi="Impact"/>
          <w:szCs w:val="28"/>
          <w:lang w:val="en-CA"/>
        </w:rPr>
        <w:t>Heating safety</w:t>
      </w:r>
    </w:p>
    <w:p w14:paraId="2DAEE732" w14:textId="77777777" w:rsidR="00903E04" w:rsidRPr="00E35562" w:rsidRDefault="00903E04" w:rsidP="00903E04">
      <w:pPr>
        <w:pStyle w:val="BodyText"/>
        <w:rPr>
          <w:sz w:val="28"/>
          <w:lang w:val="en-CA"/>
        </w:rPr>
      </w:pPr>
      <w:r w:rsidRPr="00E35562">
        <w:rPr>
          <w:sz w:val="28"/>
          <w:lang w:val="en-CA"/>
        </w:rPr>
        <w:t>Stay safe while keeping warm. To prevent fires:</w:t>
      </w:r>
    </w:p>
    <w:p w14:paraId="64AE47BE" w14:textId="27027CE0" w:rsidR="00A978D5" w:rsidRDefault="00903E04" w:rsidP="00903E04">
      <w:pPr>
        <w:pStyle w:val="BodyText"/>
        <w:numPr>
          <w:ilvl w:val="0"/>
          <w:numId w:val="10"/>
        </w:numPr>
        <w:rPr>
          <w:sz w:val="28"/>
          <w:lang w:val="en-CA"/>
        </w:rPr>
      </w:pPr>
      <w:r w:rsidRPr="00E35562">
        <w:rPr>
          <w:sz w:val="28"/>
          <w:lang w:val="en-CA"/>
        </w:rPr>
        <w:t>keep</w:t>
      </w:r>
      <w:r w:rsidR="00A978D5">
        <w:rPr>
          <w:sz w:val="28"/>
          <w:lang w:val="en-CA"/>
        </w:rPr>
        <w:t xml:space="preserve"> the area in front of baseboard heaters free from obstruction and at lease 4-6 inches from anything that can burn, including curtains, </w:t>
      </w:r>
      <w:r w:rsidR="005C0F77">
        <w:rPr>
          <w:sz w:val="28"/>
          <w:lang w:val="en-CA"/>
        </w:rPr>
        <w:t>upholstery,</w:t>
      </w:r>
      <w:r w:rsidR="00A978D5">
        <w:rPr>
          <w:sz w:val="28"/>
          <w:lang w:val="en-CA"/>
        </w:rPr>
        <w:t xml:space="preserve"> and clothing.</w:t>
      </w:r>
    </w:p>
    <w:p w14:paraId="3C2BAD43" w14:textId="77777777" w:rsidR="00A978D5" w:rsidRDefault="00A978D5" w:rsidP="00903E04">
      <w:pPr>
        <w:pStyle w:val="BodyText"/>
        <w:numPr>
          <w:ilvl w:val="0"/>
          <w:numId w:val="10"/>
        </w:numPr>
        <w:rPr>
          <w:sz w:val="28"/>
          <w:lang w:val="en-CA"/>
        </w:rPr>
      </w:pPr>
      <w:r w:rsidRPr="00A978D5">
        <w:rPr>
          <w:sz w:val="28"/>
          <w:lang w:val="en-CA"/>
        </w:rPr>
        <w:t>Do not use</w:t>
      </w:r>
      <w:r w:rsidR="00903E04" w:rsidRPr="00A978D5">
        <w:rPr>
          <w:sz w:val="28"/>
          <w:lang w:val="en-CA"/>
        </w:rPr>
        <w:t xml:space="preserve"> space heaters </w:t>
      </w:r>
    </w:p>
    <w:p w14:paraId="768998A4" w14:textId="720B7245" w:rsidR="00903E04" w:rsidRPr="00A978D5" w:rsidRDefault="00903E04" w:rsidP="00A978D5">
      <w:pPr>
        <w:pStyle w:val="BodyText"/>
        <w:rPr>
          <w:sz w:val="28"/>
          <w:lang w:val="en-CA"/>
        </w:rPr>
      </w:pPr>
      <w:r w:rsidRPr="00A978D5">
        <w:rPr>
          <w:sz w:val="28"/>
          <w:lang w:val="en-CA"/>
        </w:rPr>
        <w:t>In relation to heating and vehicle safety:</w:t>
      </w:r>
    </w:p>
    <w:p w14:paraId="17B1BCF3" w14:textId="77777777" w:rsidR="00903E04" w:rsidRPr="00E35562" w:rsidRDefault="00903E04" w:rsidP="00903E04">
      <w:pPr>
        <w:pStyle w:val="BodyText"/>
        <w:numPr>
          <w:ilvl w:val="0"/>
          <w:numId w:val="11"/>
        </w:numPr>
        <w:rPr>
          <w:sz w:val="28"/>
          <w:lang w:val="en-CA"/>
        </w:rPr>
      </w:pPr>
      <w:r w:rsidRPr="00E35562">
        <w:rPr>
          <w:sz w:val="28"/>
          <w:lang w:val="en-CA"/>
        </w:rPr>
        <w:t>replace worn or damaged electrical wires and connections on vehicles and extension cords and use the proper gauge extension cord for vehicle block heaters</w:t>
      </w:r>
    </w:p>
    <w:p w14:paraId="18AA79F1" w14:textId="77777777" w:rsidR="00903E04" w:rsidRPr="00E35562" w:rsidRDefault="00903E04" w:rsidP="00903E04">
      <w:pPr>
        <w:pStyle w:val="BodyText"/>
        <w:numPr>
          <w:ilvl w:val="0"/>
          <w:numId w:val="11"/>
        </w:numPr>
        <w:rPr>
          <w:sz w:val="28"/>
          <w:lang w:val="en-CA"/>
        </w:rPr>
      </w:pPr>
      <w:r w:rsidRPr="00E35562">
        <w:rPr>
          <w:sz w:val="28"/>
          <w:lang w:val="en-CA"/>
        </w:rPr>
        <w:t>consider using approved timers for vehicle block heaters rather than leaving heaters on all night</w:t>
      </w:r>
    </w:p>
    <w:p w14:paraId="3B1D6ACB" w14:textId="72A2C844" w:rsidR="00903E04" w:rsidRDefault="00903E04" w:rsidP="00903E04">
      <w:pPr>
        <w:pStyle w:val="BodyText"/>
        <w:ind w:left="720"/>
        <w:rPr>
          <w:sz w:val="28"/>
          <w:lang w:val="en-CA"/>
        </w:rPr>
      </w:pPr>
    </w:p>
    <w:p w14:paraId="7296C02A" w14:textId="77777777" w:rsidR="00903E04" w:rsidRPr="00E35562" w:rsidRDefault="00903E04" w:rsidP="00903E04">
      <w:pPr>
        <w:pStyle w:val="BodyText"/>
        <w:rPr>
          <w:rFonts w:ascii="Impact" w:hAnsi="Impact"/>
          <w:szCs w:val="28"/>
          <w:lang w:val="en-CA"/>
        </w:rPr>
      </w:pPr>
      <w:r w:rsidRPr="00E35562">
        <w:rPr>
          <w:rFonts w:ascii="Impact" w:hAnsi="Impact"/>
          <w:szCs w:val="28"/>
          <w:lang w:val="en-CA"/>
        </w:rPr>
        <w:t>Fire safety during power outages</w:t>
      </w:r>
    </w:p>
    <w:p w14:paraId="1C5703F8" w14:textId="77777777" w:rsidR="00903E04" w:rsidRPr="00E35562" w:rsidRDefault="00903E04" w:rsidP="00903E04">
      <w:pPr>
        <w:pStyle w:val="BodyText"/>
        <w:rPr>
          <w:sz w:val="28"/>
          <w:lang w:val="en-CA"/>
        </w:rPr>
      </w:pPr>
      <w:r w:rsidRPr="00E35562">
        <w:rPr>
          <w:sz w:val="28"/>
          <w:lang w:val="en-CA"/>
        </w:rPr>
        <w:t>The following tips will help reduce fire risk during a power outage:</w:t>
      </w:r>
    </w:p>
    <w:p w14:paraId="51400C8C" w14:textId="214E9DCC" w:rsidR="00903E04" w:rsidRPr="00E35562" w:rsidRDefault="007F59FD" w:rsidP="00903E04">
      <w:pPr>
        <w:pStyle w:val="BodyText"/>
        <w:numPr>
          <w:ilvl w:val="0"/>
          <w:numId w:val="12"/>
        </w:numPr>
        <w:rPr>
          <w:sz w:val="28"/>
          <w:lang w:val="en-CA"/>
        </w:rPr>
      </w:pPr>
      <w:r>
        <w:rPr>
          <w:sz w:val="28"/>
          <w:lang w:val="en-CA"/>
        </w:rPr>
        <w:t>Be aware, e</w:t>
      </w:r>
      <w:r w:rsidR="00903E04" w:rsidRPr="00E35562">
        <w:rPr>
          <w:sz w:val="28"/>
          <w:lang w:val="en-CA"/>
        </w:rPr>
        <w:t xml:space="preserve">lectrically connected smoke alarms will not work when the power is </w:t>
      </w:r>
      <w:r w:rsidR="00A978D5">
        <w:rPr>
          <w:sz w:val="28"/>
          <w:lang w:val="en-CA"/>
        </w:rPr>
        <w:t>(</w:t>
      </w:r>
      <w:r w:rsidR="00903E04" w:rsidRPr="00E35562">
        <w:rPr>
          <w:sz w:val="28"/>
          <w:lang w:val="en-CA"/>
        </w:rPr>
        <w:t>out unless they have battery back-ups.</w:t>
      </w:r>
      <w:r w:rsidR="00A978D5">
        <w:rPr>
          <w:sz w:val="28"/>
          <w:lang w:val="en-CA"/>
        </w:rPr>
        <w:t xml:space="preserve">)  </w:t>
      </w:r>
    </w:p>
    <w:p w14:paraId="212E2D54" w14:textId="307DB443" w:rsidR="00903E04" w:rsidRPr="00E35562" w:rsidRDefault="00903E04" w:rsidP="00903E04">
      <w:pPr>
        <w:pStyle w:val="BodyText"/>
        <w:numPr>
          <w:ilvl w:val="0"/>
          <w:numId w:val="12"/>
        </w:numPr>
        <w:rPr>
          <w:sz w:val="28"/>
          <w:lang w:val="en-CA"/>
        </w:rPr>
      </w:pPr>
      <w:r w:rsidRPr="00E35562">
        <w:rPr>
          <w:sz w:val="28"/>
          <w:lang w:val="en-CA"/>
        </w:rPr>
        <w:t xml:space="preserve">Use flashlights or battery-operated lanterns instead of candles or hurricane lamps. </w:t>
      </w:r>
    </w:p>
    <w:p w14:paraId="53959BCD" w14:textId="77777777" w:rsidR="00903E04" w:rsidRPr="00E35562" w:rsidRDefault="00903E04" w:rsidP="00903E04">
      <w:pPr>
        <w:pStyle w:val="BodyText"/>
        <w:numPr>
          <w:ilvl w:val="0"/>
          <w:numId w:val="12"/>
        </w:numPr>
        <w:rPr>
          <w:sz w:val="28"/>
          <w:lang w:val="en-CA"/>
        </w:rPr>
      </w:pPr>
      <w:r w:rsidRPr="00E35562">
        <w:rPr>
          <w:sz w:val="28"/>
          <w:lang w:val="en-CA"/>
        </w:rPr>
        <w:lastRenderedPageBreak/>
        <w:t>Make sure electric stove elements and small appliances are off or unplugged to prevent fires from occurring when the electricity is restored.</w:t>
      </w:r>
    </w:p>
    <w:p w14:paraId="2D86DCAB" w14:textId="31CD9585" w:rsidR="00903E04" w:rsidRDefault="00903E04" w:rsidP="00903E04">
      <w:pPr>
        <w:pStyle w:val="BodyText"/>
        <w:numPr>
          <w:ilvl w:val="0"/>
          <w:numId w:val="12"/>
        </w:numPr>
        <w:rPr>
          <w:sz w:val="28"/>
          <w:lang w:val="en-CA"/>
        </w:rPr>
      </w:pPr>
      <w:r w:rsidRPr="00E35562">
        <w:rPr>
          <w:sz w:val="28"/>
          <w:lang w:val="en-CA"/>
        </w:rPr>
        <w:t>Have at least one phone that does not require electricity to operate. Cordless phones will not work when the power is out.</w:t>
      </w:r>
    </w:p>
    <w:p w14:paraId="36EDCD95" w14:textId="5BF4A4CB" w:rsidR="007F59FD" w:rsidRDefault="007F59FD" w:rsidP="007F59FD">
      <w:pPr>
        <w:pStyle w:val="BodyText"/>
        <w:rPr>
          <w:sz w:val="28"/>
          <w:lang w:val="en-CA"/>
        </w:rPr>
      </w:pPr>
    </w:p>
    <w:p w14:paraId="5D659E4A" w14:textId="77777777" w:rsidR="00521CA0" w:rsidRDefault="00521CA0" w:rsidP="00360695">
      <w:pPr>
        <w:tabs>
          <w:tab w:val="left" w:pos="-1440"/>
        </w:tabs>
        <w:rPr>
          <w:rFonts w:ascii="Impact" w:hAnsi="Impact"/>
          <w:sz w:val="40"/>
          <w:szCs w:val="40"/>
          <w:lang w:val="en-GB"/>
        </w:rPr>
      </w:pPr>
      <w:r>
        <w:rPr>
          <w:rFonts w:ascii="Impact" w:hAnsi="Impact"/>
          <w:sz w:val="40"/>
          <w:szCs w:val="40"/>
          <w:lang w:val="en-GB"/>
        </w:rPr>
        <w:t xml:space="preserve">Repairs </w:t>
      </w:r>
    </w:p>
    <w:p w14:paraId="1E76609D" w14:textId="573F8294" w:rsidR="00521CA0" w:rsidRDefault="00521CA0" w:rsidP="00360695">
      <w:pPr>
        <w:tabs>
          <w:tab w:val="left" w:pos="-1440"/>
        </w:tabs>
        <w:rPr>
          <w:rFonts w:ascii="Arial" w:hAnsi="Arial" w:cs="Arial"/>
          <w:sz w:val="28"/>
          <w:lang w:val="en-GB"/>
        </w:rPr>
      </w:pPr>
      <w:r>
        <w:rPr>
          <w:rFonts w:ascii="Arial" w:hAnsi="Arial" w:cs="Arial"/>
          <w:sz w:val="28"/>
          <w:lang w:val="en-GB"/>
        </w:rPr>
        <w:t xml:space="preserve">For all maintenance requests, other than emergencies, please fill out our work order form (available in the main floor coat area, </w:t>
      </w:r>
      <w:r w:rsidR="00360695">
        <w:rPr>
          <w:rFonts w:ascii="Arial" w:hAnsi="Arial" w:cs="Arial"/>
          <w:sz w:val="28"/>
          <w:lang w:val="en-GB"/>
        </w:rPr>
        <w:t>behind the Office</w:t>
      </w:r>
      <w:r>
        <w:rPr>
          <w:rFonts w:ascii="Arial" w:hAnsi="Arial" w:cs="Arial"/>
          <w:sz w:val="28"/>
          <w:lang w:val="en-GB"/>
        </w:rPr>
        <w:t>) and leave it in the box provided. We take our responsibility for doing repairs and maintenance very seriously. Delays may occur if we have to call in a contractor, or if we don't have the supplies we need in stock.  Please report water stains that appear on the walls and ceiling</w:t>
      </w:r>
      <w:r w:rsidR="005C0F77">
        <w:rPr>
          <w:rFonts w:ascii="Arial" w:hAnsi="Arial" w:cs="Arial"/>
          <w:sz w:val="28"/>
          <w:lang w:val="en-GB"/>
        </w:rPr>
        <w:t xml:space="preserve">. </w:t>
      </w:r>
    </w:p>
    <w:p w14:paraId="3E6537CF" w14:textId="1784800B" w:rsidR="00521CA0" w:rsidRDefault="00521CA0">
      <w:pPr>
        <w:tabs>
          <w:tab w:val="left" w:pos="-1440"/>
        </w:tabs>
        <w:spacing w:after="400"/>
        <w:rPr>
          <w:rFonts w:ascii="Arial" w:hAnsi="Arial" w:cs="Arial"/>
          <w:sz w:val="28"/>
          <w:lang w:val="en-GB"/>
        </w:rPr>
      </w:pPr>
      <w:r>
        <w:rPr>
          <w:rFonts w:ascii="Arial" w:hAnsi="Arial" w:cs="Arial"/>
          <w:sz w:val="28"/>
          <w:lang w:val="en-GB"/>
        </w:rPr>
        <w:t>There is no charge for repair due to normal wear and tear</w:t>
      </w:r>
      <w:r w:rsidR="005C0F77">
        <w:rPr>
          <w:rFonts w:ascii="Arial" w:hAnsi="Arial" w:cs="Arial"/>
          <w:sz w:val="28"/>
          <w:lang w:val="en-GB"/>
        </w:rPr>
        <w:t xml:space="preserve">. </w:t>
      </w:r>
      <w:r>
        <w:rPr>
          <w:rFonts w:ascii="Arial" w:hAnsi="Arial" w:cs="Arial"/>
          <w:sz w:val="28"/>
          <w:lang w:val="en-GB"/>
        </w:rPr>
        <w:t xml:space="preserve">However, any damage you, your visitors, or </w:t>
      </w:r>
      <w:r w:rsidR="00841EAB">
        <w:rPr>
          <w:rFonts w:ascii="Arial" w:hAnsi="Arial" w:cs="Arial"/>
          <w:sz w:val="28"/>
          <w:lang w:val="en-GB"/>
        </w:rPr>
        <w:t>your pets</w:t>
      </w:r>
      <w:r>
        <w:rPr>
          <w:rFonts w:ascii="Arial" w:hAnsi="Arial" w:cs="Arial"/>
          <w:sz w:val="28"/>
          <w:lang w:val="en-GB"/>
        </w:rPr>
        <w:t xml:space="preserve"> cause</w:t>
      </w:r>
      <w:r w:rsidR="00841EAB">
        <w:rPr>
          <w:rFonts w:ascii="Arial" w:hAnsi="Arial" w:cs="Arial"/>
          <w:sz w:val="28"/>
          <w:lang w:val="en-GB"/>
        </w:rPr>
        <w:t>,</w:t>
      </w:r>
      <w:r>
        <w:rPr>
          <w:rFonts w:ascii="Arial" w:hAnsi="Arial" w:cs="Arial"/>
          <w:sz w:val="28"/>
          <w:lang w:val="en-GB"/>
        </w:rPr>
        <w:t xml:space="preserve"> will be charged to you. This includes refrigerator parts such as bottle bars or butter dishes, broken </w:t>
      </w:r>
      <w:r w:rsidR="005C0F77">
        <w:rPr>
          <w:rFonts w:ascii="Arial" w:hAnsi="Arial" w:cs="Arial"/>
          <w:sz w:val="28"/>
          <w:lang w:val="en-GB"/>
        </w:rPr>
        <w:t>windows,</w:t>
      </w:r>
      <w:r>
        <w:rPr>
          <w:rFonts w:ascii="Arial" w:hAnsi="Arial" w:cs="Arial"/>
          <w:sz w:val="28"/>
          <w:lang w:val="en-GB"/>
        </w:rPr>
        <w:t xml:space="preserve"> or torn screens, and broken light shades. It is unfair to have all tenants pay for damage caused by a few.</w:t>
      </w:r>
    </w:p>
    <w:p w14:paraId="4C1AD2B2" w14:textId="378C211D" w:rsidR="00521CA0" w:rsidRDefault="00521CA0">
      <w:pPr>
        <w:pStyle w:val="BodyText1"/>
        <w:tabs>
          <w:tab w:val="left" w:pos="-1440"/>
        </w:tabs>
        <w:rPr>
          <w:rFonts w:ascii="Arial" w:hAnsi="Arial" w:cs="Arial"/>
          <w:sz w:val="28"/>
          <w:lang w:val="en-GB"/>
        </w:rPr>
      </w:pPr>
      <w:r>
        <w:rPr>
          <w:rFonts w:ascii="Arial" w:hAnsi="Arial" w:cs="Arial"/>
          <w:sz w:val="28"/>
          <w:lang w:val="en-GB"/>
        </w:rPr>
        <w:t xml:space="preserve">The </w:t>
      </w:r>
      <w:r w:rsidR="00C6599D">
        <w:rPr>
          <w:rFonts w:ascii="Arial" w:hAnsi="Arial" w:cs="Arial"/>
          <w:sz w:val="28"/>
          <w:lang w:val="en-GB"/>
        </w:rPr>
        <w:t>Executive Direc</w:t>
      </w:r>
      <w:r>
        <w:rPr>
          <w:rFonts w:ascii="Arial" w:hAnsi="Arial" w:cs="Arial"/>
          <w:sz w:val="28"/>
          <w:lang w:val="en-GB"/>
        </w:rPr>
        <w:t xml:space="preserve">tor is responsible for preparing and authorizing the charge for any repair of damage. If you have any questions about a charged repair, you should discuss them with the </w:t>
      </w:r>
      <w:r w:rsidR="00C6599D">
        <w:rPr>
          <w:rFonts w:ascii="Arial" w:hAnsi="Arial" w:cs="Arial"/>
          <w:sz w:val="28"/>
          <w:lang w:val="en-GB"/>
        </w:rPr>
        <w:t>Executive Direc</w:t>
      </w:r>
      <w:r>
        <w:rPr>
          <w:rFonts w:ascii="Arial" w:hAnsi="Arial" w:cs="Arial"/>
          <w:sz w:val="28"/>
          <w:lang w:val="en-GB"/>
        </w:rPr>
        <w:t>tor.</w:t>
      </w:r>
    </w:p>
    <w:p w14:paraId="3C11CFFB" w14:textId="77777777" w:rsidR="00521CA0" w:rsidRDefault="00521CA0">
      <w:pPr>
        <w:pStyle w:val="sub1"/>
        <w:ind w:left="0"/>
        <w:rPr>
          <w:sz w:val="32"/>
          <w:lang w:val="en-GB"/>
        </w:rPr>
      </w:pPr>
      <w:r>
        <w:rPr>
          <w:sz w:val="32"/>
          <w:lang w:val="en-GB"/>
        </w:rPr>
        <w:t>Emergency Repairs</w:t>
      </w:r>
    </w:p>
    <w:p w14:paraId="12649772" w14:textId="5E86156A" w:rsidR="00521CA0" w:rsidRPr="00636DD8" w:rsidRDefault="00521CA0" w:rsidP="00636DD8">
      <w:pPr>
        <w:pStyle w:val="NoSpacing"/>
        <w:rPr>
          <w:rFonts w:ascii="Arial" w:hAnsi="Arial" w:cs="Arial"/>
          <w:sz w:val="28"/>
          <w:szCs w:val="28"/>
          <w:lang w:val="en-GB"/>
        </w:rPr>
      </w:pPr>
      <w:r w:rsidRPr="00636DD8">
        <w:rPr>
          <w:rFonts w:ascii="Arial" w:hAnsi="Arial" w:cs="Arial"/>
          <w:sz w:val="28"/>
          <w:szCs w:val="28"/>
          <w:lang w:val="en-GB"/>
        </w:rPr>
        <w:t xml:space="preserve">After </w:t>
      </w:r>
      <w:r w:rsidR="00360695">
        <w:rPr>
          <w:rFonts w:ascii="Arial" w:hAnsi="Arial" w:cs="Arial"/>
          <w:sz w:val="28"/>
          <w:szCs w:val="28"/>
          <w:lang w:val="en-GB"/>
        </w:rPr>
        <w:t>Office</w:t>
      </w:r>
      <w:r w:rsidRPr="00636DD8">
        <w:rPr>
          <w:rFonts w:ascii="Arial" w:hAnsi="Arial" w:cs="Arial"/>
          <w:sz w:val="28"/>
          <w:szCs w:val="28"/>
          <w:lang w:val="en-GB"/>
        </w:rPr>
        <w:t xml:space="preserve"> hours and on weekends, the </w:t>
      </w:r>
      <w:r w:rsidR="00AC29A9">
        <w:rPr>
          <w:rFonts w:ascii="Arial" w:hAnsi="Arial" w:cs="Arial"/>
          <w:sz w:val="28"/>
          <w:szCs w:val="28"/>
          <w:lang w:val="en-GB"/>
        </w:rPr>
        <w:t>Facility</w:t>
      </w:r>
      <w:r w:rsidRPr="00636DD8">
        <w:rPr>
          <w:rFonts w:ascii="Arial" w:hAnsi="Arial" w:cs="Arial"/>
          <w:sz w:val="28"/>
          <w:szCs w:val="28"/>
          <w:lang w:val="en-GB"/>
        </w:rPr>
        <w:t xml:space="preserve"> Tenant can contact the appropriate parties</w:t>
      </w:r>
      <w:r w:rsidR="005C0F77" w:rsidRPr="00636DD8">
        <w:rPr>
          <w:rFonts w:ascii="Arial" w:hAnsi="Arial" w:cs="Arial"/>
          <w:sz w:val="28"/>
          <w:szCs w:val="28"/>
          <w:lang w:val="en-GB"/>
        </w:rPr>
        <w:t xml:space="preserve">. </w:t>
      </w:r>
      <w:r w:rsidRPr="00636DD8">
        <w:rPr>
          <w:rFonts w:ascii="Arial" w:hAnsi="Arial" w:cs="Arial"/>
          <w:sz w:val="28"/>
          <w:szCs w:val="28"/>
          <w:lang w:val="en-GB"/>
        </w:rPr>
        <w:t xml:space="preserve">A serious emergency is considered to </w:t>
      </w:r>
      <w:r w:rsidR="005C0F77" w:rsidRPr="00636DD8">
        <w:rPr>
          <w:rFonts w:ascii="Arial" w:hAnsi="Arial" w:cs="Arial"/>
          <w:sz w:val="28"/>
          <w:szCs w:val="28"/>
          <w:lang w:val="en-GB"/>
        </w:rPr>
        <w:t>be</w:t>
      </w:r>
      <w:r w:rsidRPr="00636DD8">
        <w:rPr>
          <w:rFonts w:ascii="Arial" w:hAnsi="Arial" w:cs="Arial"/>
          <w:sz w:val="28"/>
          <w:szCs w:val="28"/>
          <w:lang w:val="en-GB"/>
        </w:rPr>
        <w:t xml:space="preserve"> a flood, power failure to the whole apartment, elevator break-down, someone trapped in the elevator, no heat, or when someone’s safety is at immediate risk.</w:t>
      </w:r>
    </w:p>
    <w:p w14:paraId="381299ED" w14:textId="77777777" w:rsidR="00636DD8" w:rsidRPr="00636DD8" w:rsidRDefault="00636DD8" w:rsidP="00636DD8">
      <w:pPr>
        <w:pStyle w:val="NoSpacing"/>
        <w:rPr>
          <w:rFonts w:ascii="Arial" w:hAnsi="Arial" w:cs="Arial"/>
          <w:sz w:val="28"/>
          <w:szCs w:val="28"/>
          <w:lang w:val="en-GB"/>
        </w:rPr>
      </w:pPr>
    </w:p>
    <w:p w14:paraId="3CA7E4B3" w14:textId="77777777" w:rsidR="00521CA0" w:rsidRDefault="00521CA0">
      <w:pPr>
        <w:pStyle w:val="sub1"/>
        <w:tabs>
          <w:tab w:val="left" w:pos="-1440"/>
        </w:tabs>
        <w:ind w:left="0"/>
        <w:rPr>
          <w:sz w:val="32"/>
          <w:lang w:val="en-GB"/>
        </w:rPr>
      </w:pPr>
      <w:r>
        <w:rPr>
          <w:sz w:val="32"/>
          <w:lang w:val="en-GB"/>
        </w:rPr>
        <w:t>Notice of Entry</w:t>
      </w:r>
    </w:p>
    <w:p w14:paraId="0FFD8B6F" w14:textId="77D1F0D6" w:rsidR="00521CA0" w:rsidRDefault="00521CA0">
      <w:pPr>
        <w:pStyle w:val="BodyText1"/>
        <w:tabs>
          <w:tab w:val="left" w:pos="-1440"/>
        </w:tabs>
        <w:rPr>
          <w:sz w:val="28"/>
          <w:lang w:val="en-GB"/>
        </w:rPr>
      </w:pPr>
      <w:r>
        <w:rPr>
          <w:rFonts w:ascii="Arial" w:hAnsi="Arial" w:cs="Arial"/>
          <w:sz w:val="28"/>
          <w:lang w:val="en-GB"/>
        </w:rPr>
        <w:t xml:space="preserve">We shall give you at least 24 hours notice of the fact that we are coming to do repairs or an inspection of your </w:t>
      </w:r>
      <w:r w:rsidR="00360695">
        <w:rPr>
          <w:rFonts w:ascii="Arial" w:hAnsi="Arial" w:cs="Arial"/>
          <w:sz w:val="28"/>
          <w:lang w:val="en-GB"/>
        </w:rPr>
        <w:t>home unless</w:t>
      </w:r>
      <w:r>
        <w:rPr>
          <w:rFonts w:ascii="Arial" w:hAnsi="Arial" w:cs="Arial"/>
          <w:sz w:val="28"/>
          <w:lang w:val="en-GB"/>
        </w:rPr>
        <w:t xml:space="preserve"> it is an emergency situation. All repairs will be done between 8:00 a.m. and 8:00 p.m. </w:t>
      </w:r>
      <w:r w:rsidR="00841EAB">
        <w:rPr>
          <w:rFonts w:ascii="Arial" w:hAnsi="Arial" w:cs="Arial"/>
          <w:sz w:val="28"/>
          <w:lang w:val="en-GB"/>
        </w:rPr>
        <w:t xml:space="preserve">or </w:t>
      </w:r>
      <w:r>
        <w:rPr>
          <w:rFonts w:ascii="Arial" w:hAnsi="Arial" w:cs="Arial"/>
          <w:sz w:val="28"/>
          <w:lang w:val="en-GB"/>
        </w:rPr>
        <w:t>with your consent, at any time.</w:t>
      </w:r>
    </w:p>
    <w:p w14:paraId="0CDAE417" w14:textId="77777777" w:rsidR="00521CA0" w:rsidRDefault="00521CA0">
      <w:pPr>
        <w:pStyle w:val="sub1"/>
        <w:tabs>
          <w:tab w:val="left" w:pos="-1440"/>
        </w:tabs>
        <w:ind w:left="0"/>
        <w:rPr>
          <w:sz w:val="32"/>
          <w:lang w:val="en-GB"/>
        </w:rPr>
      </w:pPr>
      <w:r>
        <w:rPr>
          <w:sz w:val="32"/>
          <w:lang w:val="en-GB"/>
        </w:rPr>
        <w:t>Annual inspections</w:t>
      </w:r>
    </w:p>
    <w:p w14:paraId="446CF3C3" w14:textId="77777777" w:rsidR="00521CA0" w:rsidRPr="00636DD8" w:rsidRDefault="00521CA0" w:rsidP="00360695">
      <w:pPr>
        <w:pStyle w:val="BodyText1"/>
        <w:tabs>
          <w:tab w:val="left" w:pos="-1440"/>
        </w:tabs>
        <w:spacing w:after="0"/>
        <w:rPr>
          <w:rFonts w:ascii="Arial" w:hAnsi="Arial" w:cs="Arial"/>
          <w:sz w:val="28"/>
          <w:lang w:val="en-GB"/>
        </w:rPr>
      </w:pPr>
      <w:r w:rsidRPr="00636DD8">
        <w:rPr>
          <w:rFonts w:ascii="Arial" w:hAnsi="Arial" w:cs="Arial"/>
          <w:sz w:val="28"/>
          <w:lang w:val="en-GB"/>
        </w:rPr>
        <w:t xml:space="preserve">We inspect all our units each year. From the inspection reports we work out our maintenance plans for the next year and prepare our annual maintenance budget. We shall send out notices of the inspection schedule </w:t>
      </w:r>
      <w:r w:rsidRPr="00636DD8">
        <w:rPr>
          <w:rFonts w:ascii="Arial" w:hAnsi="Arial" w:cs="Arial"/>
          <w:sz w:val="28"/>
          <w:lang w:val="en-GB"/>
        </w:rPr>
        <w:lastRenderedPageBreak/>
        <w:t>before we come into your unit.</w:t>
      </w:r>
    </w:p>
    <w:p w14:paraId="49DC179B" w14:textId="77777777" w:rsidR="00360695" w:rsidRDefault="00360695" w:rsidP="00360695">
      <w:pPr>
        <w:pStyle w:val="BodyText1"/>
        <w:tabs>
          <w:tab w:val="left" w:pos="-1440"/>
        </w:tabs>
        <w:spacing w:after="0"/>
        <w:rPr>
          <w:rFonts w:ascii="Arial" w:hAnsi="Arial" w:cs="Arial"/>
          <w:sz w:val="28"/>
          <w:lang w:val="en-GB"/>
        </w:rPr>
      </w:pPr>
    </w:p>
    <w:p w14:paraId="2C98433F" w14:textId="77777777" w:rsidR="00521CA0" w:rsidRDefault="00521CA0" w:rsidP="00360695">
      <w:pPr>
        <w:pStyle w:val="hea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0"/>
        <w:rPr>
          <w:lang w:val="en-GB"/>
        </w:rPr>
      </w:pPr>
      <w:r>
        <w:rPr>
          <w:lang w:val="en-GB"/>
        </w:rPr>
        <w:t>Housekeeping</w:t>
      </w:r>
    </w:p>
    <w:p w14:paraId="68589F1A" w14:textId="77777777" w:rsidR="00521CA0" w:rsidRDefault="00521CA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65"/>
        <w:rPr>
          <w:sz w:val="28"/>
          <w:lang w:val="en-GB"/>
        </w:rPr>
      </w:pPr>
      <w:r>
        <w:rPr>
          <w:rFonts w:ascii="Arial" w:hAnsi="Arial" w:cs="Arial"/>
          <w:sz w:val="28"/>
          <w:lang w:val="en-GB"/>
        </w:rPr>
        <w:t>It is Aldersgate Homes</w:t>
      </w:r>
      <w:r w:rsidR="007F0C94">
        <w:rPr>
          <w:rFonts w:ascii="WP TypographicSymbols" w:hAnsi="WP TypographicSymbols"/>
          <w:sz w:val="28"/>
          <w:lang w:val="en-GB"/>
        </w:rPr>
        <w:t>’</w:t>
      </w:r>
      <w:r>
        <w:rPr>
          <w:rFonts w:ascii="Arial" w:hAnsi="Arial" w:cs="Arial"/>
          <w:sz w:val="28"/>
          <w:lang w:val="en-GB"/>
        </w:rPr>
        <w:t xml:space="preserve"> responsibility to maintain the buildings and keep them safe and secure. It is your responsibility to keep the inside of your home clean and safe. </w:t>
      </w:r>
      <w:r w:rsidR="004F0352">
        <w:rPr>
          <w:rFonts w:ascii="Arial" w:hAnsi="Arial" w:cs="Arial"/>
          <w:sz w:val="28"/>
          <w:lang w:val="en-GB"/>
        </w:rPr>
        <w:t>Our</w:t>
      </w:r>
      <w:r>
        <w:rPr>
          <w:rFonts w:ascii="Arial" w:hAnsi="Arial" w:cs="Arial"/>
          <w:sz w:val="28"/>
          <w:lang w:val="en-GB"/>
        </w:rPr>
        <w:t xml:space="preserve"> tenants take pride in their homes and make an effort to keep hallways, laundry rooms and grounds clean and tidy too.</w:t>
      </w:r>
    </w:p>
    <w:p w14:paraId="2ADC92C5" w14:textId="77777777"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Appliances</w:t>
      </w:r>
    </w:p>
    <w:p w14:paraId="6AF75FBD" w14:textId="77777777" w:rsidR="00521CA0" w:rsidRDefault="007F0C94">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8"/>
          <w:lang w:val="en-GB"/>
        </w:rPr>
      </w:pPr>
      <w:r>
        <w:rPr>
          <w:rFonts w:ascii="Arial" w:hAnsi="Arial" w:cs="Arial"/>
          <w:sz w:val="28"/>
          <w:lang w:val="en-GB"/>
        </w:rPr>
        <w:t xml:space="preserve">Regular cleaning </w:t>
      </w:r>
      <w:r w:rsidR="00521CA0">
        <w:rPr>
          <w:rFonts w:ascii="Arial" w:hAnsi="Arial" w:cs="Arial"/>
          <w:sz w:val="28"/>
          <w:lang w:val="en-GB"/>
        </w:rPr>
        <w:t>will keep your refrigerator in good shape and save energy. When cleaning the smooth surfaces of your appliances, use a mild soapy solution. A paste made of baking soda and water is good for cleaning off grease and dirt. Do not use rough cleansers because these will damage the surface of the appliance. Use a commercial oven cleaner for your oven.</w:t>
      </w:r>
    </w:p>
    <w:p w14:paraId="2F20BD23" w14:textId="77777777"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Bathrooms</w:t>
      </w:r>
    </w:p>
    <w:p w14:paraId="1604BBB6" w14:textId="77777777" w:rsidR="00521CA0" w:rsidRDefault="00521CA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8"/>
          <w:lang w:val="en-GB"/>
        </w:rPr>
      </w:pPr>
      <w:r>
        <w:rPr>
          <w:rFonts w:ascii="Arial" w:hAnsi="Arial" w:cs="Arial"/>
          <w:sz w:val="28"/>
          <w:lang w:val="en-GB"/>
        </w:rPr>
        <w:t>Please to not use rough cleansers like Old Dutch, or Comet, on bathtubs, sinks and toilets. They scratch the surface and make them harder to keep clean. A good liquid or paste cleanser will prevent mildew from forming on tiles and porcelain.</w:t>
      </w:r>
    </w:p>
    <w:p w14:paraId="4EA20058" w14:textId="77777777"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Pests</w:t>
      </w:r>
    </w:p>
    <w:p w14:paraId="37F417E5" w14:textId="4D9322E2" w:rsidR="00521CA0" w:rsidRPr="007F0C94" w:rsidRDefault="00521CA0" w:rsidP="007F0C94">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8"/>
          <w:lang w:val="en-GB"/>
        </w:rPr>
      </w:pPr>
      <w:r>
        <w:rPr>
          <w:rFonts w:ascii="Arial" w:hAnsi="Arial" w:cs="Arial"/>
          <w:sz w:val="28"/>
          <w:lang w:val="en-GB"/>
        </w:rPr>
        <w:t>If you see cockroaches or other pests, such as mice,</w:t>
      </w:r>
      <w:r w:rsidR="007F0C94">
        <w:rPr>
          <w:rFonts w:ascii="Arial" w:hAnsi="Arial" w:cs="Arial"/>
          <w:sz w:val="28"/>
          <w:lang w:val="en-GB"/>
        </w:rPr>
        <w:t xml:space="preserve"> </w:t>
      </w:r>
      <w:r w:rsidR="00741F05">
        <w:rPr>
          <w:rFonts w:ascii="Arial" w:hAnsi="Arial" w:cs="Arial"/>
          <w:sz w:val="28"/>
          <w:lang w:val="en-GB"/>
        </w:rPr>
        <w:t>ants,</w:t>
      </w:r>
      <w:r w:rsidR="007F0C94">
        <w:rPr>
          <w:rFonts w:ascii="Arial" w:hAnsi="Arial" w:cs="Arial"/>
          <w:sz w:val="28"/>
          <w:lang w:val="en-GB"/>
        </w:rPr>
        <w:t xml:space="preserve"> or bed bugs, </w:t>
      </w:r>
      <w:r>
        <w:rPr>
          <w:rFonts w:ascii="Arial" w:hAnsi="Arial" w:cs="Arial"/>
          <w:sz w:val="28"/>
          <w:lang w:val="en-GB"/>
        </w:rPr>
        <w:t xml:space="preserve"> please call our </w:t>
      </w:r>
      <w:r w:rsidR="00660556">
        <w:rPr>
          <w:rFonts w:ascii="Arial" w:hAnsi="Arial" w:cs="Arial"/>
          <w:sz w:val="28"/>
          <w:lang w:val="en-GB"/>
        </w:rPr>
        <w:t>Executive Direc</w:t>
      </w:r>
      <w:r>
        <w:rPr>
          <w:rFonts w:ascii="Arial" w:hAnsi="Arial" w:cs="Arial"/>
          <w:sz w:val="28"/>
          <w:lang w:val="en-GB"/>
        </w:rPr>
        <w:t>tor immediately. Keeping your home clean will help keep pests away</w:t>
      </w:r>
      <w:r w:rsidR="00741F05">
        <w:rPr>
          <w:rFonts w:ascii="Arial" w:hAnsi="Arial" w:cs="Arial"/>
          <w:sz w:val="28"/>
          <w:lang w:val="en-GB"/>
        </w:rPr>
        <w:t xml:space="preserve">. </w:t>
      </w:r>
      <w:r w:rsidR="007F0C94">
        <w:rPr>
          <w:rFonts w:ascii="Arial" w:hAnsi="Arial" w:cs="Arial"/>
          <w:sz w:val="28"/>
          <w:lang w:val="en-GB"/>
        </w:rPr>
        <w:t xml:space="preserve">Please </w:t>
      </w:r>
      <w:r w:rsidR="007F0C94" w:rsidRPr="007F0C94">
        <w:rPr>
          <w:rFonts w:ascii="Arial" w:hAnsi="Arial" w:cs="Arial"/>
          <w:b/>
          <w:sz w:val="28"/>
          <w:u w:val="single"/>
          <w:lang w:val="en-GB"/>
        </w:rPr>
        <w:t>do not</w:t>
      </w:r>
      <w:r w:rsidR="007F0C94">
        <w:rPr>
          <w:rFonts w:ascii="Arial" w:hAnsi="Arial" w:cs="Arial"/>
          <w:b/>
          <w:sz w:val="28"/>
          <w:u w:val="single"/>
          <w:lang w:val="en-GB"/>
        </w:rPr>
        <w:t xml:space="preserve"> </w:t>
      </w:r>
      <w:r w:rsidR="007F0C94">
        <w:rPr>
          <w:rFonts w:ascii="Arial" w:hAnsi="Arial" w:cs="Arial"/>
          <w:sz w:val="28"/>
          <w:lang w:val="en-GB"/>
        </w:rPr>
        <w:t>attempt to treat pests yourself</w:t>
      </w:r>
      <w:r w:rsidR="00741F05">
        <w:rPr>
          <w:rFonts w:ascii="Arial" w:hAnsi="Arial" w:cs="Arial"/>
          <w:sz w:val="28"/>
          <w:lang w:val="en-GB"/>
        </w:rPr>
        <w:t xml:space="preserve">. </w:t>
      </w:r>
      <w:r w:rsidR="007F0C94">
        <w:rPr>
          <w:rFonts w:ascii="Arial" w:hAnsi="Arial" w:cs="Arial"/>
          <w:sz w:val="28"/>
          <w:lang w:val="en-GB"/>
        </w:rPr>
        <w:t>We have a company contracted specifically for this purpose.</w:t>
      </w:r>
    </w:p>
    <w:p w14:paraId="2A45838F" w14:textId="77777777"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Sinks</w:t>
      </w:r>
    </w:p>
    <w:p w14:paraId="47D4D6D8" w14:textId="77777777" w:rsidR="00521CA0" w:rsidRDefault="00521CA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 xml:space="preserve">Please do not pour grease down the sink. It coats the inside of the pipe and eventually plugs it up completely. Metal coffee cans make good alternate storage for grease. Hair and coffee grounds can also be death to a drain system. </w:t>
      </w:r>
      <w:r w:rsidR="007F0C94">
        <w:rPr>
          <w:rFonts w:ascii="Arial" w:hAnsi="Arial" w:cs="Arial"/>
          <w:sz w:val="28"/>
          <w:lang w:val="en-GB"/>
        </w:rPr>
        <w:t>If you have drain problems, please write a work order.</w:t>
      </w:r>
    </w:p>
    <w:p w14:paraId="4B430AC3" w14:textId="77777777" w:rsidR="00EA4FC3" w:rsidRDefault="00EA4FC3">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p>
    <w:p w14:paraId="6600C310" w14:textId="77777777"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Smoke Detectors</w:t>
      </w:r>
    </w:p>
    <w:p w14:paraId="4648300D" w14:textId="14DEAF59"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lang w:val="en-GB"/>
        </w:rPr>
      </w:pPr>
      <w:r>
        <w:rPr>
          <w:rFonts w:ascii="Arial" w:hAnsi="Arial" w:cs="Arial"/>
          <w:sz w:val="28"/>
          <w:lang w:val="en-GB"/>
        </w:rPr>
        <w:t>Be sure to clean your smoke detector every month to maintain good working order</w:t>
      </w:r>
      <w:r w:rsidR="00741F05">
        <w:rPr>
          <w:rFonts w:ascii="Arial" w:hAnsi="Arial" w:cs="Arial"/>
          <w:sz w:val="28"/>
          <w:lang w:val="en-GB"/>
        </w:rPr>
        <w:t xml:space="preserve">. </w:t>
      </w:r>
      <w:r>
        <w:rPr>
          <w:rFonts w:ascii="Arial" w:hAnsi="Arial" w:cs="Arial"/>
          <w:sz w:val="28"/>
          <w:lang w:val="en-GB"/>
        </w:rPr>
        <w:t>Use your vacuum cleaner to remove any dust or dirt from the unit</w:t>
      </w:r>
      <w:r w:rsidR="00741F05">
        <w:rPr>
          <w:rFonts w:ascii="Arial" w:hAnsi="Arial" w:cs="Arial"/>
          <w:sz w:val="28"/>
          <w:lang w:val="en-GB"/>
        </w:rPr>
        <w:t xml:space="preserve">. </w:t>
      </w:r>
      <w:r>
        <w:rPr>
          <w:rFonts w:ascii="Arial" w:hAnsi="Arial" w:cs="Arial"/>
          <w:sz w:val="28"/>
          <w:lang w:val="en-GB"/>
        </w:rPr>
        <w:t>Let the Custodian know if there are any problems with your smoke detector.</w:t>
      </w:r>
    </w:p>
    <w:p w14:paraId="5A684A7F" w14:textId="77777777"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lang w:val="en-GB"/>
        </w:rPr>
      </w:pPr>
    </w:p>
    <w:p w14:paraId="6DFED9ED" w14:textId="097964EC"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lastRenderedPageBreak/>
        <w:t>Disposal of</w:t>
      </w:r>
      <w:r w:rsidR="00473A52">
        <w:rPr>
          <w:sz w:val="32"/>
          <w:lang w:val="en-GB"/>
        </w:rPr>
        <w:t xml:space="preserve"> Household</w:t>
      </w:r>
      <w:r>
        <w:rPr>
          <w:sz w:val="32"/>
          <w:lang w:val="en-GB"/>
        </w:rPr>
        <w:t xml:space="preserve"> Garbage</w:t>
      </w:r>
    </w:p>
    <w:p w14:paraId="44B0A98C" w14:textId="02D0E4D4" w:rsidR="00DB3BEC" w:rsidRDefault="00DB3BEC">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There are four garbage collection areas in the building.  On the second floor there is a garbage chute in the east wing and a collection bin in the west wing garbage room.  NO RECYCLING CAN BE LEFT IN THESE ROOMS!</w:t>
      </w:r>
    </w:p>
    <w:p w14:paraId="4794B0F6" w14:textId="10DA8B76" w:rsidR="00DB3BEC" w:rsidRDefault="00DB3BEC">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 xml:space="preserve">On the main floor there is a garbage collection bin in the west wing and an indoor dumpster in the garbage room in the east wing.  </w:t>
      </w:r>
    </w:p>
    <w:p w14:paraId="2E7D717D" w14:textId="06078ACD" w:rsidR="00DB3BEC" w:rsidRDefault="00DB3BEC">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Pet waste</w:t>
      </w:r>
      <w:r w:rsidR="00473A52">
        <w:rPr>
          <w:rFonts w:ascii="Arial" w:hAnsi="Arial" w:cs="Arial"/>
          <w:sz w:val="28"/>
          <w:lang w:val="en-GB"/>
        </w:rPr>
        <w:t>, including kitty litter</w:t>
      </w:r>
      <w:r>
        <w:rPr>
          <w:rFonts w:ascii="Arial" w:hAnsi="Arial" w:cs="Arial"/>
          <w:sz w:val="28"/>
          <w:lang w:val="en-GB"/>
        </w:rPr>
        <w:t xml:space="preserve"> </w:t>
      </w:r>
      <w:r w:rsidRPr="00DB3BEC">
        <w:rPr>
          <w:rFonts w:ascii="Arial" w:hAnsi="Arial" w:cs="Arial"/>
          <w:b/>
          <w:bCs/>
          <w:sz w:val="28"/>
          <w:u w:val="single"/>
          <w:lang w:val="en-GB"/>
        </w:rPr>
        <w:t>MUST</w:t>
      </w:r>
      <w:r>
        <w:rPr>
          <w:rFonts w:ascii="Arial" w:hAnsi="Arial" w:cs="Arial"/>
          <w:sz w:val="28"/>
          <w:lang w:val="en-GB"/>
        </w:rPr>
        <w:t xml:space="preserve"> be disposed of in the outdoor garbage bin located outside the dumpster room on the east side of the building. </w:t>
      </w:r>
    </w:p>
    <w:p w14:paraId="22E740A8" w14:textId="7E9AC6E1" w:rsidR="00DB3BEC" w:rsidRDefault="00DB3BEC">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sidRPr="00DB3BEC">
        <w:rPr>
          <w:rFonts w:ascii="Arial" w:hAnsi="Arial" w:cs="Arial"/>
          <w:sz w:val="28"/>
          <w:lang w:val="en-GB"/>
        </w:rPr>
        <w:t>If</w:t>
      </w:r>
      <w:r>
        <w:rPr>
          <w:rFonts w:ascii="Arial" w:hAnsi="Arial" w:cs="Arial"/>
          <w:sz w:val="28"/>
          <w:lang w:val="en-GB"/>
        </w:rPr>
        <w:t xml:space="preserve"> you </w:t>
      </w:r>
      <w:r w:rsidR="00473A52">
        <w:rPr>
          <w:rFonts w:ascii="Arial" w:hAnsi="Arial" w:cs="Arial"/>
          <w:sz w:val="28"/>
          <w:lang w:val="en-GB"/>
        </w:rPr>
        <w:t xml:space="preserve">are </w:t>
      </w:r>
      <w:r>
        <w:rPr>
          <w:rFonts w:ascii="Arial" w:hAnsi="Arial" w:cs="Arial"/>
          <w:sz w:val="28"/>
          <w:lang w:val="en-GB"/>
        </w:rPr>
        <w:t>hav</w:t>
      </w:r>
      <w:r w:rsidR="00473A52">
        <w:rPr>
          <w:rFonts w:ascii="Arial" w:hAnsi="Arial" w:cs="Arial"/>
          <w:sz w:val="28"/>
          <w:lang w:val="en-GB"/>
        </w:rPr>
        <w:t>ing</w:t>
      </w:r>
      <w:r>
        <w:rPr>
          <w:rFonts w:ascii="Arial" w:hAnsi="Arial" w:cs="Arial"/>
          <w:sz w:val="28"/>
          <w:lang w:val="en-GB"/>
        </w:rPr>
        <w:t xml:space="preserve"> trouble locating </w:t>
      </w:r>
      <w:r w:rsidR="00473A52">
        <w:rPr>
          <w:rFonts w:ascii="Arial" w:hAnsi="Arial" w:cs="Arial"/>
          <w:sz w:val="28"/>
          <w:lang w:val="en-GB"/>
        </w:rPr>
        <w:t>these garbage areas, please see the office for direction.</w:t>
      </w:r>
    </w:p>
    <w:p w14:paraId="64FB5999" w14:textId="2C1B61B5" w:rsidR="00521CA0" w:rsidRDefault="00521CA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Make sure the garbage you put in the garbage chutes is in small enough</w:t>
      </w:r>
      <w:r w:rsidR="004F0352">
        <w:rPr>
          <w:rFonts w:ascii="Arial" w:hAnsi="Arial" w:cs="Arial"/>
          <w:sz w:val="28"/>
          <w:lang w:val="en-GB"/>
        </w:rPr>
        <w:t xml:space="preserve"> bags,</w:t>
      </w:r>
      <w:r>
        <w:rPr>
          <w:rFonts w:ascii="Arial" w:hAnsi="Arial" w:cs="Arial"/>
          <w:sz w:val="28"/>
          <w:lang w:val="en-GB"/>
        </w:rPr>
        <w:t xml:space="preserve"> so they will not block the chute</w:t>
      </w:r>
      <w:r w:rsidR="007F0C94">
        <w:rPr>
          <w:rFonts w:ascii="Arial" w:hAnsi="Arial" w:cs="Arial"/>
          <w:sz w:val="28"/>
          <w:lang w:val="en-GB"/>
        </w:rPr>
        <w:t>s</w:t>
      </w:r>
      <w:r>
        <w:rPr>
          <w:rFonts w:ascii="Arial" w:hAnsi="Arial" w:cs="Arial"/>
          <w:sz w:val="28"/>
          <w:lang w:val="en-GB"/>
        </w:rPr>
        <w:t xml:space="preserve">. Make sure garbage bags are tied securely. Try not to use the chutes late at night or in the early morning when your neighbours are sleeping. </w:t>
      </w:r>
      <w:r w:rsidR="004F0352">
        <w:rPr>
          <w:rFonts w:ascii="Arial" w:hAnsi="Arial" w:cs="Arial"/>
          <w:sz w:val="28"/>
          <w:lang w:val="en-GB"/>
        </w:rPr>
        <w:t>Also,</w:t>
      </w:r>
      <w:r>
        <w:rPr>
          <w:rFonts w:ascii="Arial" w:hAnsi="Arial" w:cs="Arial"/>
          <w:sz w:val="28"/>
          <w:lang w:val="en-GB"/>
        </w:rPr>
        <w:t xml:space="preserve"> be careful taking garbage through hallways so that liquids do not drip on the floor.</w:t>
      </w:r>
      <w:r>
        <w:rPr>
          <w:sz w:val="28"/>
          <w:lang w:val="en-GB"/>
        </w:rPr>
        <w:t xml:space="preserve">  </w:t>
      </w:r>
      <w:r>
        <w:rPr>
          <w:rFonts w:ascii="Arial" w:hAnsi="Arial" w:cs="Arial"/>
          <w:sz w:val="28"/>
          <w:lang w:val="en-GB"/>
        </w:rPr>
        <w:t>Do not put kitty litter down the chute or any indoor garbage bin</w:t>
      </w:r>
      <w:r w:rsidR="00741F05">
        <w:rPr>
          <w:rFonts w:ascii="Arial" w:hAnsi="Arial" w:cs="Arial"/>
          <w:sz w:val="28"/>
          <w:lang w:val="en-GB"/>
        </w:rPr>
        <w:t xml:space="preserve">. </w:t>
      </w:r>
      <w:r>
        <w:rPr>
          <w:rFonts w:ascii="Arial" w:hAnsi="Arial" w:cs="Arial"/>
          <w:sz w:val="28"/>
          <w:lang w:val="en-GB"/>
        </w:rPr>
        <w:t>A special garbage</w:t>
      </w:r>
      <w:r w:rsidR="00473A52">
        <w:rPr>
          <w:rFonts w:ascii="Arial" w:hAnsi="Arial" w:cs="Arial"/>
          <w:sz w:val="28"/>
          <w:lang w:val="en-GB"/>
        </w:rPr>
        <w:t xml:space="preserve"> bin</w:t>
      </w:r>
      <w:r>
        <w:rPr>
          <w:rFonts w:ascii="Arial" w:hAnsi="Arial" w:cs="Arial"/>
          <w:sz w:val="28"/>
          <w:lang w:val="en-GB"/>
        </w:rPr>
        <w:t xml:space="preserve"> is available outside for this waste</w:t>
      </w:r>
      <w:r w:rsidR="00473A52">
        <w:rPr>
          <w:rFonts w:ascii="Arial" w:hAnsi="Arial" w:cs="Arial"/>
          <w:sz w:val="28"/>
          <w:lang w:val="en-GB"/>
        </w:rPr>
        <w:t>.</w:t>
      </w:r>
    </w:p>
    <w:p w14:paraId="609584A9" w14:textId="7AC44119" w:rsidR="00473A52" w:rsidRPr="00473A52" w:rsidRDefault="00473A52" w:rsidP="00473A52">
      <w:pPr>
        <w:pStyle w:val="BodyText1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Impact" w:hAnsi="Impact" w:cs="Arial"/>
          <w:sz w:val="32"/>
          <w:szCs w:val="24"/>
          <w:lang w:val="en-CA"/>
        </w:rPr>
      </w:pPr>
      <w:r>
        <w:rPr>
          <w:rFonts w:ascii="Impact" w:hAnsi="Impact" w:cs="Arial"/>
          <w:sz w:val="32"/>
          <w:szCs w:val="24"/>
          <w:lang w:val="en-CA"/>
        </w:rPr>
        <w:t>Other Disposal Services</w:t>
      </w:r>
    </w:p>
    <w:p w14:paraId="787B2DD4" w14:textId="4ADB77F3" w:rsidR="007F59FD" w:rsidRPr="00C00A78" w:rsidRDefault="007F59FD" w:rsidP="00473A52">
      <w:pPr>
        <w:pStyle w:val="BodyText1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sz w:val="28"/>
          <w:lang w:val="en-CA"/>
        </w:rPr>
      </w:pPr>
      <w:r>
        <w:rPr>
          <w:rFonts w:ascii="Arial" w:hAnsi="Arial" w:cs="Arial"/>
          <w:sz w:val="28"/>
          <w:lang w:val="en-CA"/>
        </w:rPr>
        <w:t>Y</w:t>
      </w:r>
      <w:r w:rsidRPr="00C00A78">
        <w:rPr>
          <w:rFonts w:ascii="Arial" w:hAnsi="Arial" w:cs="Arial"/>
          <w:sz w:val="28"/>
          <w:lang w:val="en-CA"/>
        </w:rPr>
        <w:t xml:space="preserve">ou may dispose of leaf and </w:t>
      </w:r>
      <w:r>
        <w:rPr>
          <w:rFonts w:ascii="Arial" w:hAnsi="Arial" w:cs="Arial"/>
          <w:sz w:val="28"/>
          <w:lang w:val="en-CA"/>
        </w:rPr>
        <w:t>garden</w:t>
      </w:r>
      <w:r w:rsidRPr="00C00A78">
        <w:rPr>
          <w:rFonts w:ascii="Arial" w:hAnsi="Arial" w:cs="Arial"/>
          <w:sz w:val="28"/>
          <w:lang w:val="en-CA"/>
        </w:rPr>
        <w:t xml:space="preserve"> waste free of charge at the Leaf and Yard Waste Depot at </w:t>
      </w:r>
      <w:hyperlink r:id="rId16" w:tgtFrame="_blank" w:tooltip="Open new window to view https://goo.gl/maps/fsxnfF7CS37DLCh88" w:history="1">
        <w:r w:rsidRPr="00C00A78">
          <w:rPr>
            <w:rStyle w:val="Hyperlink"/>
            <w:rFonts w:ascii="Arial" w:hAnsi="Arial" w:cs="Arial"/>
            <w:b/>
            <w:bCs/>
            <w:sz w:val="28"/>
            <w:lang w:val="en-CA"/>
          </w:rPr>
          <w:t>75 Wallbridge Crescent</w:t>
        </w:r>
      </w:hyperlink>
      <w:r w:rsidRPr="00C00A78">
        <w:rPr>
          <w:rFonts w:ascii="Arial" w:hAnsi="Arial" w:cs="Arial"/>
          <w:sz w:val="28"/>
          <w:lang w:val="en-CA"/>
        </w:rPr>
        <w:t>. The Depot is on the north side of the Public Works' building.  </w:t>
      </w:r>
    </w:p>
    <w:p w14:paraId="289A1F32" w14:textId="77777777" w:rsidR="007F59FD" w:rsidRPr="00C00A78" w:rsidRDefault="007F59FD" w:rsidP="007F59FD">
      <w:pPr>
        <w:pStyle w:val="BodyText1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CA"/>
        </w:rPr>
      </w:pPr>
      <w:r w:rsidRPr="00C00A78">
        <w:rPr>
          <w:rFonts w:ascii="Arial" w:hAnsi="Arial" w:cs="Arial"/>
          <w:sz w:val="28"/>
          <w:lang w:val="en-CA"/>
        </w:rPr>
        <w:t>The Depot is open seasonally from the second Monday in April to the last Friday in November.  </w:t>
      </w:r>
    </w:p>
    <w:p w14:paraId="3C80FF6C" w14:textId="6D47A63A" w:rsidR="007F59FD" w:rsidRDefault="007F59FD" w:rsidP="007F59FD">
      <w:pPr>
        <w:pStyle w:val="BodyText1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 xml:space="preserve">Disposing of large items (furniture, carpet, </w:t>
      </w:r>
      <w:r w:rsidR="00473A52">
        <w:rPr>
          <w:rFonts w:ascii="Arial" w:hAnsi="Arial" w:cs="Arial"/>
          <w:sz w:val="28"/>
          <w:lang w:val="en-GB"/>
        </w:rPr>
        <w:t xml:space="preserve">electronics, televisions, microwaves, </w:t>
      </w:r>
      <w:r>
        <w:rPr>
          <w:rFonts w:ascii="Arial" w:hAnsi="Arial" w:cs="Arial"/>
          <w:sz w:val="28"/>
          <w:lang w:val="en-GB"/>
        </w:rPr>
        <w:t xml:space="preserve">etc.) </w:t>
      </w:r>
      <w:r w:rsidRPr="007F59FD">
        <w:rPr>
          <w:rFonts w:ascii="Arial" w:hAnsi="Arial" w:cs="Arial"/>
          <w:b/>
          <w:bCs/>
          <w:sz w:val="28"/>
          <w:u w:val="single"/>
          <w:lang w:val="en-GB"/>
        </w:rPr>
        <w:t>is your responsibility</w:t>
      </w:r>
      <w:r>
        <w:rPr>
          <w:rFonts w:ascii="Arial" w:hAnsi="Arial" w:cs="Arial"/>
          <w:sz w:val="28"/>
          <w:lang w:val="en-GB"/>
        </w:rPr>
        <w:t xml:space="preserve"> and may require contacting the City to arrange for a special permit and pick-up.  </w:t>
      </w:r>
    </w:p>
    <w:p w14:paraId="3BD3A555" w14:textId="77777777" w:rsidR="007F59FD" w:rsidRDefault="007F59FD" w:rsidP="007F59FD">
      <w:pPr>
        <w:pStyle w:val="sub1"/>
        <w:ind w:left="0"/>
        <w:rPr>
          <w:rFonts w:ascii="Arial" w:hAnsi="Arial" w:cs="Arial"/>
          <w:sz w:val="28"/>
          <w:lang w:val="en-GB"/>
        </w:rPr>
      </w:pPr>
      <w:r>
        <w:rPr>
          <w:rFonts w:ascii="Arial" w:hAnsi="Arial" w:cs="Arial"/>
          <w:sz w:val="28"/>
          <w:lang w:val="en-GB"/>
        </w:rPr>
        <w:t>Needles and other hazardous waste must be taken to the appropriate</w:t>
      </w:r>
    </w:p>
    <w:p w14:paraId="417A7237" w14:textId="1EDAD578" w:rsidR="007F59FD" w:rsidRDefault="007F59FD" w:rsidP="007F59FD">
      <w:pPr>
        <w:pStyle w:val="sub1"/>
        <w:ind w:left="0"/>
        <w:rPr>
          <w:rFonts w:ascii="Arial" w:hAnsi="Arial" w:cs="Arial"/>
          <w:sz w:val="28"/>
          <w:lang w:val="en-GB"/>
        </w:rPr>
      </w:pPr>
      <w:r>
        <w:rPr>
          <w:rFonts w:ascii="Arial" w:hAnsi="Arial" w:cs="Arial"/>
          <w:sz w:val="28"/>
          <w:lang w:val="en-GB"/>
        </w:rPr>
        <w:t>Municipal disposal sites</w:t>
      </w:r>
      <w:r w:rsidR="00741F05">
        <w:rPr>
          <w:rFonts w:ascii="Arial" w:hAnsi="Arial" w:cs="Arial"/>
          <w:sz w:val="28"/>
          <w:lang w:val="en-GB"/>
        </w:rPr>
        <w:t xml:space="preserve">. </w:t>
      </w:r>
      <w:r>
        <w:rPr>
          <w:rFonts w:ascii="Arial" w:hAnsi="Arial" w:cs="Arial"/>
          <w:sz w:val="28"/>
          <w:lang w:val="en-GB"/>
        </w:rPr>
        <w:t xml:space="preserve">Please contact the </w:t>
      </w:r>
      <w:r w:rsidRPr="00F92934">
        <w:rPr>
          <w:rFonts w:ascii="Arial" w:hAnsi="Arial" w:cs="Arial"/>
          <w:b/>
          <w:bCs/>
          <w:color w:val="4472C4"/>
          <w:sz w:val="28"/>
          <w:u w:val="single"/>
          <w:lang w:val="en-GB"/>
        </w:rPr>
        <w:t>City of Belleville at (613) 968-6481</w:t>
      </w:r>
      <w:r>
        <w:rPr>
          <w:rFonts w:ascii="Arial" w:hAnsi="Arial" w:cs="Arial"/>
          <w:sz w:val="28"/>
          <w:lang w:val="en-GB"/>
        </w:rPr>
        <w:t xml:space="preserve"> for more information on hazardous waste collection.</w:t>
      </w:r>
    </w:p>
    <w:p w14:paraId="72F811BE" w14:textId="77777777" w:rsidR="007F59FD" w:rsidRDefault="007F59FD">
      <w:pPr>
        <w:pStyle w:val="sub1"/>
        <w:ind w:left="0"/>
        <w:rPr>
          <w:sz w:val="32"/>
          <w:lang w:val="en-GB"/>
        </w:rPr>
      </w:pPr>
    </w:p>
    <w:p w14:paraId="19A93034" w14:textId="659A7E9C" w:rsidR="00521CA0" w:rsidRDefault="00521CA0">
      <w:pPr>
        <w:pStyle w:val="sub1"/>
        <w:ind w:left="0"/>
        <w:rPr>
          <w:sz w:val="32"/>
          <w:lang w:val="en-GB"/>
        </w:rPr>
      </w:pPr>
      <w:r>
        <w:rPr>
          <w:sz w:val="32"/>
          <w:lang w:val="en-GB"/>
        </w:rPr>
        <w:t>Recycling</w:t>
      </w:r>
    </w:p>
    <w:p w14:paraId="2E558E55" w14:textId="57F9FE07" w:rsidR="00DB3BEC" w:rsidRDefault="00360695">
      <w:pPr>
        <w:pStyle w:val="sub1"/>
        <w:ind w:left="0"/>
        <w:rPr>
          <w:rFonts w:ascii="Arial" w:hAnsi="Arial" w:cs="Arial"/>
          <w:sz w:val="28"/>
          <w:lang w:val="en-GB"/>
        </w:rPr>
      </w:pPr>
      <w:r>
        <w:rPr>
          <w:rFonts w:ascii="Arial" w:hAnsi="Arial" w:cs="Arial"/>
          <w:sz w:val="28"/>
          <w:lang w:val="en-GB"/>
        </w:rPr>
        <w:t>There are two recycling collection areas on the main floor</w:t>
      </w:r>
      <w:r w:rsidR="00741F05">
        <w:rPr>
          <w:rFonts w:ascii="Arial" w:hAnsi="Arial" w:cs="Arial"/>
          <w:sz w:val="28"/>
          <w:lang w:val="en-GB"/>
        </w:rPr>
        <w:t xml:space="preserve">. </w:t>
      </w:r>
      <w:r>
        <w:rPr>
          <w:rFonts w:ascii="Arial" w:hAnsi="Arial" w:cs="Arial"/>
          <w:sz w:val="28"/>
          <w:lang w:val="en-GB"/>
        </w:rPr>
        <w:t xml:space="preserve">One in the moving room behind the elevator and one in the west wing garbage room. </w:t>
      </w:r>
      <w:r w:rsidR="00DB3BEC">
        <w:rPr>
          <w:rFonts w:ascii="Arial" w:hAnsi="Arial" w:cs="Arial"/>
          <w:sz w:val="28"/>
          <w:lang w:val="en-GB"/>
        </w:rPr>
        <w:t>Ask staff if you have trouble locating these areas</w:t>
      </w:r>
      <w:r w:rsidR="00741F05">
        <w:rPr>
          <w:rFonts w:ascii="Arial" w:hAnsi="Arial" w:cs="Arial"/>
          <w:sz w:val="28"/>
          <w:lang w:val="en-GB"/>
        </w:rPr>
        <w:t xml:space="preserve">. </w:t>
      </w:r>
      <w:r w:rsidR="00DB3BEC">
        <w:rPr>
          <w:rFonts w:ascii="Arial" w:hAnsi="Arial" w:cs="Arial"/>
          <w:sz w:val="28"/>
          <w:lang w:val="en-GB"/>
        </w:rPr>
        <w:t>All recycling must be clean and sorted into the proper bins</w:t>
      </w:r>
      <w:r w:rsidR="00741F05">
        <w:rPr>
          <w:rFonts w:ascii="Arial" w:hAnsi="Arial" w:cs="Arial"/>
          <w:sz w:val="28"/>
          <w:lang w:val="en-GB"/>
        </w:rPr>
        <w:t xml:space="preserve">. </w:t>
      </w:r>
      <w:r w:rsidR="00DB3BEC">
        <w:rPr>
          <w:rFonts w:ascii="Arial" w:hAnsi="Arial" w:cs="Arial"/>
          <w:sz w:val="28"/>
          <w:lang w:val="en-GB"/>
        </w:rPr>
        <w:t>DO NOT PUT GARBAGE IN THESE BINS!!</w:t>
      </w:r>
      <w:r>
        <w:rPr>
          <w:rFonts w:ascii="Arial" w:hAnsi="Arial" w:cs="Arial"/>
          <w:sz w:val="28"/>
          <w:lang w:val="en-GB"/>
        </w:rPr>
        <w:t xml:space="preserve"> </w:t>
      </w:r>
    </w:p>
    <w:p w14:paraId="39DA81A0" w14:textId="77777777" w:rsidR="00DB3BEC" w:rsidRDefault="00DB3BEC">
      <w:pPr>
        <w:pStyle w:val="sub1"/>
        <w:ind w:left="0"/>
        <w:rPr>
          <w:rFonts w:ascii="Arial" w:hAnsi="Arial" w:cs="Arial"/>
          <w:sz w:val="28"/>
          <w:lang w:val="en-GB"/>
        </w:rPr>
      </w:pPr>
    </w:p>
    <w:p w14:paraId="0AAB0AC5" w14:textId="2342198A" w:rsidR="00521CA0" w:rsidRDefault="00521CA0">
      <w:pPr>
        <w:pStyle w:val="sub1"/>
        <w:ind w:left="0"/>
        <w:rPr>
          <w:rFonts w:ascii="Arial" w:hAnsi="Arial" w:cs="Arial"/>
          <w:sz w:val="28"/>
          <w:lang w:val="en-GB"/>
        </w:rPr>
      </w:pPr>
      <w:r>
        <w:rPr>
          <w:rFonts w:ascii="Arial" w:hAnsi="Arial" w:cs="Arial"/>
          <w:sz w:val="28"/>
          <w:lang w:val="en-GB"/>
        </w:rPr>
        <w:t>Broken glass should be wrapped in paper and disposed of in the main garbage room receptacle to prevent injury to staff and other tenants.</w:t>
      </w:r>
    </w:p>
    <w:p w14:paraId="57321049" w14:textId="77777777" w:rsidR="00E029F1" w:rsidRDefault="00521CA0" w:rsidP="00E029F1">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b/>
          <w:bCs/>
          <w:sz w:val="28"/>
          <w:lang w:val="en-GB"/>
        </w:rPr>
        <w:t xml:space="preserve">Do not leave trash on the garbage </w:t>
      </w:r>
      <w:r w:rsidR="00E029F1">
        <w:rPr>
          <w:rFonts w:ascii="Arial" w:hAnsi="Arial" w:cs="Arial"/>
          <w:b/>
          <w:bCs/>
          <w:sz w:val="28"/>
          <w:lang w:val="en-GB"/>
        </w:rPr>
        <w:t xml:space="preserve">or recycling </w:t>
      </w:r>
      <w:r>
        <w:rPr>
          <w:rFonts w:ascii="Arial" w:hAnsi="Arial" w:cs="Arial"/>
          <w:b/>
          <w:bCs/>
          <w:sz w:val="28"/>
          <w:lang w:val="en-GB"/>
        </w:rPr>
        <w:t>room floor</w:t>
      </w:r>
      <w:r w:rsidR="00E029F1">
        <w:rPr>
          <w:rFonts w:ascii="Arial" w:hAnsi="Arial" w:cs="Arial"/>
          <w:sz w:val="28"/>
          <w:lang w:val="en-GB"/>
        </w:rPr>
        <w:t>.</w:t>
      </w:r>
    </w:p>
    <w:p w14:paraId="36A7944A" w14:textId="77777777" w:rsidR="00521CA0" w:rsidRPr="00E029F1" w:rsidRDefault="00521CA0" w:rsidP="009C398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Impact" w:hAnsi="Impact"/>
          <w:sz w:val="32"/>
          <w:lang w:val="en-GB"/>
        </w:rPr>
      </w:pPr>
      <w:r w:rsidRPr="00E029F1">
        <w:rPr>
          <w:rFonts w:ascii="Impact" w:hAnsi="Impact"/>
          <w:sz w:val="32"/>
          <w:lang w:val="en-GB"/>
        </w:rPr>
        <w:t>Bathroom exhaust fans</w:t>
      </w:r>
    </w:p>
    <w:p w14:paraId="55F0B791" w14:textId="1F89EE2B" w:rsidR="00521CA0" w:rsidRDefault="00521CA0" w:rsidP="009C398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sz w:val="28"/>
          <w:lang w:val="en-GB"/>
        </w:rPr>
      </w:pPr>
      <w:r>
        <w:rPr>
          <w:rFonts w:ascii="Arial" w:hAnsi="Arial" w:cs="Arial"/>
          <w:sz w:val="28"/>
          <w:lang w:val="en-GB"/>
        </w:rPr>
        <w:t>Please turn the bathroom exhaust fan on when you shower. The moisture from the shower can cause mildew and damage to your drywall if it is not vented.</w:t>
      </w:r>
    </w:p>
    <w:p w14:paraId="0982A6CA" w14:textId="77777777" w:rsidR="009C3980" w:rsidRDefault="009C3980" w:rsidP="009C398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sz w:val="28"/>
          <w:lang w:val="en-GB"/>
        </w:rPr>
      </w:pPr>
    </w:p>
    <w:p w14:paraId="0EBF29F8" w14:textId="77777777" w:rsidR="00521CA0" w:rsidRDefault="00521CA0">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Light bulbs</w:t>
      </w:r>
    </w:p>
    <w:p w14:paraId="56B9BEF9" w14:textId="271FE5FF" w:rsidR="00521CA0" w:rsidRDefault="00521CA0" w:rsidP="00394622">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sz w:val="28"/>
          <w:lang w:val="en-GB"/>
        </w:rPr>
      </w:pPr>
      <w:r>
        <w:rPr>
          <w:rFonts w:ascii="Arial" w:hAnsi="Arial" w:cs="Arial"/>
          <w:sz w:val="28"/>
          <w:lang w:val="en-GB"/>
        </w:rPr>
        <w:t>Supplying and changing light bulbs in your unit is your responsibility</w:t>
      </w:r>
      <w:r w:rsidR="00741F05">
        <w:rPr>
          <w:rFonts w:ascii="Arial" w:hAnsi="Arial" w:cs="Arial"/>
          <w:sz w:val="28"/>
          <w:lang w:val="en-GB"/>
        </w:rPr>
        <w:t xml:space="preserve">. </w:t>
      </w:r>
      <w:r>
        <w:rPr>
          <w:rFonts w:ascii="Arial" w:hAnsi="Arial" w:cs="Arial"/>
          <w:sz w:val="28"/>
          <w:lang w:val="en-GB"/>
        </w:rPr>
        <w:t>However, if you have a physical disability that prevents you from changing the bulbs and cannot find a friend or relative to do this for you, please contact the Custodian, using the work order system, when you need assistance.</w:t>
      </w:r>
    </w:p>
    <w:p w14:paraId="2EE032EB" w14:textId="54D734EF" w:rsidR="00672EFA" w:rsidRDefault="00672EFA" w:rsidP="00394622">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8"/>
          <w:szCs w:val="28"/>
          <w:lang w:val="en-GB"/>
        </w:rPr>
      </w:pPr>
    </w:p>
    <w:p w14:paraId="0193C89A" w14:textId="77777777" w:rsidR="00360695" w:rsidRDefault="00360695" w:rsidP="00360695">
      <w:pPr>
        <w:pStyle w:val="hea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rFonts w:ascii="Shruti" w:hAnsi="Shruti"/>
          <w:lang w:val="en-GB"/>
        </w:rPr>
      </w:pPr>
      <w:r>
        <w:rPr>
          <w:lang w:val="en-GB"/>
        </w:rPr>
        <w:t>Reducing Utility Bills</w:t>
      </w:r>
    </w:p>
    <w:p w14:paraId="1D837D5C" w14:textId="77777777" w:rsidR="00360695" w:rsidRDefault="00360695" w:rsidP="00360695">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sz w:val="32"/>
          <w:lang w:val="en-GB"/>
        </w:rPr>
      </w:pPr>
      <w:r>
        <w:rPr>
          <w:sz w:val="32"/>
          <w:lang w:val="en-GB"/>
        </w:rPr>
        <w:t>Energy Saving Tips</w:t>
      </w:r>
    </w:p>
    <w:p w14:paraId="586CFBDA"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lower your thermostat to 16</w:t>
      </w:r>
      <w:r>
        <w:rPr>
          <w:rFonts w:ascii="Arial" w:hAnsi="Arial" w:cs="Arial"/>
          <w:sz w:val="28"/>
          <w:szCs w:val="22"/>
          <w:vertAlign w:val="superscript"/>
          <w:lang w:val="en-GB"/>
        </w:rPr>
        <w:t>o</w:t>
      </w:r>
      <w:r>
        <w:rPr>
          <w:rFonts w:ascii="Arial" w:hAnsi="Arial" w:cs="Arial"/>
          <w:sz w:val="28"/>
          <w:szCs w:val="22"/>
          <w:lang w:val="en-GB"/>
        </w:rPr>
        <w:t xml:space="preserve"> C at night and when you are not at home</w:t>
      </w:r>
    </w:p>
    <w:p w14:paraId="6806BFD5"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use a microwave oven, toaster oven or slow cooker to cook small portions</w:t>
      </w:r>
    </w:p>
    <w:p w14:paraId="65FA4A9C"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remember it takes only 10 minutes for your stove oven to reach 350</w:t>
      </w:r>
      <w:r>
        <w:rPr>
          <w:rFonts w:ascii="Arial" w:hAnsi="Arial" w:cs="Arial"/>
          <w:sz w:val="28"/>
          <w:szCs w:val="22"/>
          <w:vertAlign w:val="superscript"/>
          <w:lang w:val="en-GB"/>
        </w:rPr>
        <w:t>o</w:t>
      </w:r>
      <w:r>
        <w:rPr>
          <w:rFonts w:ascii="Arial" w:hAnsi="Arial" w:cs="Arial"/>
          <w:sz w:val="28"/>
          <w:szCs w:val="22"/>
          <w:lang w:val="en-GB"/>
        </w:rPr>
        <w:t xml:space="preserve"> F</w:t>
      </w:r>
    </w:p>
    <w:p w14:paraId="4E0D22A8"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keep seals around refrigerator, microwave and freezer doors clean and in good repair</w:t>
      </w:r>
    </w:p>
    <w:p w14:paraId="68F754A8"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consider switching to energy efficient LED bulbs</w:t>
      </w:r>
    </w:p>
    <w:p w14:paraId="737791C3"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turn off all lights when they are not needed</w:t>
      </w:r>
    </w:p>
    <w:p w14:paraId="4D1FD2C9"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ask your maintenance staff about energy efficient shower heads</w:t>
      </w:r>
    </w:p>
    <w:p w14:paraId="58E6470E"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take showers instead of baths</w:t>
      </w:r>
    </w:p>
    <w:p w14:paraId="1540BC5B"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use an electric kettle or coffee maker instead of a stove-top burner</w:t>
      </w:r>
    </w:p>
    <w:p w14:paraId="6F86A17C"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ensure the heating units in your apartment are clean and that there is nothing in front of them</w:t>
      </w:r>
    </w:p>
    <w:p w14:paraId="1AEDF541"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wash your clothes in warm or cold water and rinse in cold; wait until you have a full load or use the small loads setting (if available) on the washing machine</w:t>
      </w:r>
    </w:p>
    <w:p w14:paraId="35E684F9"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lastRenderedPageBreak/>
        <w:t>keep windows closed in the winter</w:t>
      </w:r>
    </w:p>
    <w:p w14:paraId="67880D6F"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report any broken windows</w:t>
      </w:r>
    </w:p>
    <w:p w14:paraId="69785861"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report dripping taps</w:t>
      </w:r>
    </w:p>
    <w:p w14:paraId="48E36125" w14:textId="77777777" w:rsidR="00360695" w:rsidRPr="009C3980" w:rsidRDefault="00360695" w:rsidP="0036069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rPr>
          <w:rFonts w:ascii="Arial" w:hAnsi="Arial" w:cs="Arial"/>
          <w:sz w:val="28"/>
          <w:szCs w:val="28"/>
          <w:lang w:val="en-GB"/>
        </w:rPr>
      </w:pPr>
      <w:r>
        <w:rPr>
          <w:rFonts w:ascii="Arial" w:hAnsi="Arial" w:cs="Arial"/>
          <w:sz w:val="28"/>
          <w:lang w:val="en-GB"/>
        </w:rPr>
        <w:t xml:space="preserve">If you have condensation </w:t>
      </w:r>
      <w:r w:rsidRPr="009C3980">
        <w:rPr>
          <w:rFonts w:ascii="Arial" w:hAnsi="Arial" w:cs="Arial"/>
          <w:sz w:val="28"/>
          <w:szCs w:val="28"/>
          <w:lang w:val="en-GB"/>
        </w:rPr>
        <w:t>problems (water running down your window on cold days):</w:t>
      </w:r>
    </w:p>
    <w:p w14:paraId="5612B576" w14:textId="79F91646"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 xml:space="preserve">vent moisture out of your home using the bathroom or kitchen </w:t>
      </w:r>
      <w:r w:rsidR="005C0F77">
        <w:rPr>
          <w:rFonts w:ascii="Arial" w:hAnsi="Arial" w:cs="Arial"/>
          <w:sz w:val="28"/>
          <w:szCs w:val="22"/>
          <w:lang w:val="en-GB"/>
        </w:rPr>
        <w:t>fan.</w:t>
      </w:r>
    </w:p>
    <w:p w14:paraId="26C854B9"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buy a dehumidifier</w:t>
      </w:r>
    </w:p>
    <w:p w14:paraId="6E67036A" w14:textId="77777777" w:rsidR="00360695" w:rsidRDefault="00360695" w:rsidP="00360695">
      <w:pPr>
        <w:pStyle w:val="Level1"/>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outlineLvl w:val="9"/>
        <w:rPr>
          <w:rFonts w:ascii="Arial" w:hAnsi="Arial" w:cs="Arial"/>
          <w:sz w:val="28"/>
          <w:szCs w:val="22"/>
          <w:lang w:val="en-GB"/>
        </w:rPr>
      </w:pPr>
      <w:r>
        <w:rPr>
          <w:rFonts w:ascii="Arial" w:hAnsi="Arial" w:cs="Arial"/>
          <w:sz w:val="28"/>
          <w:szCs w:val="22"/>
          <w:lang w:val="en-GB"/>
        </w:rPr>
        <w:t>make sure to vent the bathroom with the fan when you shower.</w:t>
      </w:r>
    </w:p>
    <w:p w14:paraId="00FADAEB" w14:textId="77777777" w:rsidR="00360695" w:rsidRDefault="00360695" w:rsidP="00360695">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87"/>
        <w:rPr>
          <w:rFonts w:ascii="Arial" w:hAnsi="Arial" w:cs="Arial"/>
          <w:sz w:val="28"/>
          <w:lang w:val="en-GB"/>
        </w:rPr>
      </w:pPr>
      <w:r>
        <w:rPr>
          <w:rFonts w:ascii="Arial" w:hAnsi="Arial" w:cs="Arial"/>
          <w:sz w:val="28"/>
          <w:lang w:val="en-GB"/>
        </w:rPr>
        <w:t>If the problem is uncontrollable, please call the Office.</w:t>
      </w:r>
    </w:p>
    <w:p w14:paraId="5F169D0C" w14:textId="77777777" w:rsidR="00360695" w:rsidRPr="00394622" w:rsidRDefault="00360695" w:rsidP="00394622">
      <w:pPr>
        <w:pStyle w:val="sub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8"/>
          <w:szCs w:val="28"/>
          <w:lang w:val="en-GB"/>
        </w:rPr>
      </w:pPr>
    </w:p>
    <w:p w14:paraId="6A0E40C1" w14:textId="77777777" w:rsidR="00521CA0" w:rsidRDefault="00521CA0" w:rsidP="00394622">
      <w:pPr>
        <w:pStyle w:val="hea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0"/>
        <w:rPr>
          <w:lang w:val="en-GB"/>
        </w:rPr>
      </w:pPr>
      <w:r>
        <w:rPr>
          <w:lang w:val="en-GB"/>
        </w:rPr>
        <w:t>Booking the Lounge or Common Rooms</w:t>
      </w:r>
    </w:p>
    <w:p w14:paraId="3FD70EB8" w14:textId="77777777" w:rsidR="00521CA0" w:rsidRDefault="00521CA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lang w:val="en-GB"/>
        </w:rPr>
      </w:pPr>
      <w:r>
        <w:rPr>
          <w:rFonts w:ascii="Arial" w:hAnsi="Arial" w:cs="Arial"/>
          <w:sz w:val="28"/>
          <w:lang w:val="en-GB"/>
        </w:rPr>
        <w:t xml:space="preserve">The lounge and common rooms can be booked for resident </w:t>
      </w:r>
      <w:r w:rsidR="004F0352">
        <w:rPr>
          <w:rFonts w:ascii="Arial" w:hAnsi="Arial" w:cs="Arial"/>
          <w:sz w:val="28"/>
          <w:lang w:val="en-GB"/>
        </w:rPr>
        <w:t>parties, and</w:t>
      </w:r>
      <w:r>
        <w:rPr>
          <w:rFonts w:ascii="Arial" w:hAnsi="Arial" w:cs="Arial"/>
          <w:sz w:val="28"/>
          <w:lang w:val="en-GB"/>
        </w:rPr>
        <w:t xml:space="preserve"> special events. </w:t>
      </w:r>
    </w:p>
    <w:p w14:paraId="385C842F" w14:textId="77777777" w:rsidR="00521CA0" w:rsidRDefault="00521CA0">
      <w:pPr>
        <w:pStyle w:val="Level1"/>
        <w:tabs>
          <w:tab w:val="left" w:pos="-2880"/>
          <w:tab w:val="left" w:pos="-2160"/>
          <w:tab w:val="left" w:pos="-1440"/>
          <w:tab w:val="left" w:pos="-720"/>
          <w:tab w:val="left" w:pos="0"/>
          <w:tab w:val="num" w:pos="720"/>
          <w:tab w:val="left" w:pos="1440"/>
          <w:tab w:val="left" w:pos="2160"/>
          <w:tab w:val="left" w:pos="2880"/>
          <w:tab w:val="left" w:pos="3600"/>
          <w:tab w:val="left" w:pos="4320"/>
          <w:tab w:val="left" w:pos="5040"/>
        </w:tabs>
        <w:spacing w:after="167"/>
        <w:rPr>
          <w:rFonts w:ascii="Arial" w:hAnsi="Arial" w:cs="Arial"/>
          <w:sz w:val="28"/>
        </w:rPr>
      </w:pPr>
      <w:r>
        <w:rPr>
          <w:rFonts w:ascii="Arial" w:hAnsi="Arial" w:cs="Arial"/>
          <w:sz w:val="28"/>
        </w:rPr>
        <w:t xml:space="preserve">Bookings are made </w:t>
      </w:r>
      <w:r w:rsidR="005662E6">
        <w:rPr>
          <w:rFonts w:ascii="Arial" w:hAnsi="Arial" w:cs="Arial"/>
          <w:sz w:val="28"/>
        </w:rPr>
        <w:t>through</w:t>
      </w:r>
      <w:r>
        <w:rPr>
          <w:rFonts w:ascii="Arial" w:hAnsi="Arial" w:cs="Arial"/>
          <w:sz w:val="28"/>
        </w:rPr>
        <w:t xml:space="preserve"> the office.</w:t>
      </w:r>
    </w:p>
    <w:p w14:paraId="5047C2A9" w14:textId="77777777" w:rsidR="00521CA0" w:rsidRDefault="00521CA0">
      <w:pPr>
        <w:pStyle w:val="Level1"/>
        <w:tabs>
          <w:tab w:val="left" w:pos="-2880"/>
          <w:tab w:val="left" w:pos="-2160"/>
          <w:tab w:val="left" w:pos="-1440"/>
          <w:tab w:val="left" w:pos="-720"/>
          <w:tab w:val="left" w:pos="0"/>
          <w:tab w:val="num" w:pos="720"/>
          <w:tab w:val="left" w:pos="1440"/>
          <w:tab w:val="left" w:pos="2160"/>
          <w:tab w:val="left" w:pos="2880"/>
          <w:tab w:val="left" w:pos="3600"/>
          <w:tab w:val="left" w:pos="4320"/>
          <w:tab w:val="left" w:pos="5040"/>
        </w:tabs>
        <w:spacing w:after="167"/>
        <w:rPr>
          <w:rFonts w:ascii="Arial" w:hAnsi="Arial" w:cs="Arial"/>
          <w:sz w:val="28"/>
        </w:rPr>
      </w:pPr>
      <w:r>
        <w:rPr>
          <w:rFonts w:ascii="Arial" w:hAnsi="Arial" w:cs="Arial"/>
          <w:sz w:val="28"/>
        </w:rPr>
        <w:t>An application is available from the office. Please provide the basic information on your event (date, time, purpose, number of guests, etc.).</w:t>
      </w:r>
    </w:p>
    <w:p w14:paraId="6C03A116" w14:textId="77777777" w:rsidR="00521CA0" w:rsidRDefault="00521CA0">
      <w:pPr>
        <w:pStyle w:val="Level1"/>
        <w:tabs>
          <w:tab w:val="left" w:pos="-2880"/>
          <w:tab w:val="left" w:pos="-2160"/>
          <w:tab w:val="left" w:pos="-1440"/>
          <w:tab w:val="left" w:pos="-720"/>
          <w:tab w:val="left" w:pos="0"/>
          <w:tab w:val="num" w:pos="720"/>
          <w:tab w:val="left" w:pos="1440"/>
          <w:tab w:val="left" w:pos="2160"/>
          <w:tab w:val="left" w:pos="2880"/>
          <w:tab w:val="left" w:pos="3600"/>
          <w:tab w:val="left" w:pos="4320"/>
          <w:tab w:val="left" w:pos="5040"/>
        </w:tabs>
        <w:spacing w:after="167"/>
        <w:rPr>
          <w:rFonts w:ascii="Arial" w:hAnsi="Arial" w:cs="Arial"/>
          <w:sz w:val="28"/>
        </w:rPr>
      </w:pPr>
      <w:r>
        <w:rPr>
          <w:rFonts w:ascii="Arial" w:hAnsi="Arial" w:cs="Arial"/>
          <w:sz w:val="28"/>
        </w:rPr>
        <w:t>The Administrative Assistant will confirm if the space is available on the date and time you have requested.</w:t>
      </w:r>
    </w:p>
    <w:p w14:paraId="6247C512" w14:textId="77777777" w:rsidR="00521CA0" w:rsidRDefault="00521CA0">
      <w:pPr>
        <w:pStyle w:val="Level1"/>
        <w:tabs>
          <w:tab w:val="left" w:pos="-2880"/>
          <w:tab w:val="left" w:pos="-2160"/>
          <w:tab w:val="left" w:pos="-1440"/>
          <w:tab w:val="left" w:pos="-720"/>
          <w:tab w:val="left" w:pos="0"/>
          <w:tab w:val="num" w:pos="720"/>
          <w:tab w:val="left" w:pos="1440"/>
          <w:tab w:val="left" w:pos="2160"/>
          <w:tab w:val="left" w:pos="2880"/>
          <w:tab w:val="left" w:pos="3600"/>
          <w:tab w:val="left" w:pos="4320"/>
          <w:tab w:val="left" w:pos="5040"/>
        </w:tabs>
        <w:spacing w:after="167"/>
        <w:rPr>
          <w:rFonts w:ascii="Arial" w:hAnsi="Arial" w:cs="Arial"/>
          <w:sz w:val="28"/>
        </w:rPr>
      </w:pPr>
      <w:r>
        <w:rPr>
          <w:rFonts w:ascii="Arial" w:hAnsi="Arial" w:cs="Arial"/>
          <w:sz w:val="28"/>
        </w:rPr>
        <w:t>A cheque for $</w:t>
      </w:r>
      <w:r w:rsidR="005662E6">
        <w:rPr>
          <w:rFonts w:ascii="Arial" w:hAnsi="Arial" w:cs="Arial"/>
          <w:sz w:val="28"/>
        </w:rPr>
        <w:t>2</w:t>
      </w:r>
      <w:r>
        <w:rPr>
          <w:rFonts w:ascii="Arial" w:hAnsi="Arial" w:cs="Arial"/>
          <w:sz w:val="28"/>
        </w:rPr>
        <w:t xml:space="preserve">5 payable to </w:t>
      </w:r>
      <w:r>
        <w:rPr>
          <w:rFonts w:ascii="Arial" w:hAnsi="Arial" w:cs="Arial"/>
          <w:i/>
          <w:iCs/>
          <w:sz w:val="28"/>
        </w:rPr>
        <w:t xml:space="preserve">Aldersgate Homes Incorporated </w:t>
      </w:r>
      <w:r>
        <w:rPr>
          <w:rFonts w:ascii="Arial" w:hAnsi="Arial" w:cs="Arial"/>
          <w:sz w:val="28"/>
        </w:rPr>
        <w:t>is required, 48 hours prior to your use of the space. This protects against damages or clean-up labour that may be required and covers the cost of set-up and use /wear and tear of our equipment, etc.</w:t>
      </w:r>
    </w:p>
    <w:p w14:paraId="76603BF2" w14:textId="77777777" w:rsidR="00521CA0" w:rsidRDefault="00521CA0">
      <w:pPr>
        <w:pStyle w:val="Level1"/>
        <w:tabs>
          <w:tab w:val="left" w:pos="-2880"/>
          <w:tab w:val="left" w:pos="-2160"/>
          <w:tab w:val="left" w:pos="-1440"/>
          <w:tab w:val="left" w:pos="-720"/>
          <w:tab w:val="left" w:pos="0"/>
          <w:tab w:val="num" w:pos="720"/>
          <w:tab w:val="left" w:pos="1440"/>
          <w:tab w:val="left" w:pos="2160"/>
          <w:tab w:val="left" w:pos="2880"/>
          <w:tab w:val="left" w:pos="3600"/>
          <w:tab w:val="left" w:pos="4320"/>
          <w:tab w:val="left" w:pos="5040"/>
        </w:tabs>
        <w:spacing w:after="167"/>
        <w:rPr>
          <w:rFonts w:ascii="Arial" w:hAnsi="Arial" w:cs="Arial"/>
          <w:sz w:val="28"/>
        </w:rPr>
      </w:pPr>
      <w:r>
        <w:rPr>
          <w:rFonts w:ascii="Arial" w:hAnsi="Arial" w:cs="Arial"/>
          <w:sz w:val="28"/>
        </w:rPr>
        <w:t>All bookings end no later than 10:00 p.m.</w:t>
      </w:r>
    </w:p>
    <w:p w14:paraId="64E8AF25" w14:textId="77777777" w:rsidR="00521CA0" w:rsidRDefault="00521CA0">
      <w:pPr>
        <w:pStyle w:val="Level1"/>
        <w:tabs>
          <w:tab w:val="left" w:pos="-2880"/>
          <w:tab w:val="left" w:pos="-2160"/>
          <w:tab w:val="left" w:pos="-1440"/>
          <w:tab w:val="left" w:pos="-720"/>
          <w:tab w:val="left" w:pos="0"/>
          <w:tab w:val="num" w:pos="720"/>
          <w:tab w:val="left" w:pos="1440"/>
          <w:tab w:val="left" w:pos="2160"/>
          <w:tab w:val="left" w:pos="2880"/>
          <w:tab w:val="left" w:pos="3600"/>
          <w:tab w:val="left" w:pos="4320"/>
          <w:tab w:val="left" w:pos="5040"/>
        </w:tabs>
        <w:spacing w:after="167"/>
        <w:rPr>
          <w:rFonts w:ascii="Arial" w:hAnsi="Arial" w:cs="Arial"/>
          <w:sz w:val="28"/>
        </w:rPr>
      </w:pPr>
      <w:r>
        <w:rPr>
          <w:rFonts w:ascii="Arial" w:hAnsi="Arial" w:cs="Arial"/>
          <w:sz w:val="28"/>
        </w:rPr>
        <w:t>The tenant booking the room assumes responsibility over the actions of all guests attending the gathering.</w:t>
      </w:r>
    </w:p>
    <w:p w14:paraId="4D93FE93" w14:textId="77777777" w:rsidR="00521CA0" w:rsidRDefault="00521CA0">
      <w:pPr>
        <w:pStyle w:val="Level1"/>
        <w:tabs>
          <w:tab w:val="left" w:pos="-2880"/>
          <w:tab w:val="left" w:pos="-2160"/>
          <w:tab w:val="left" w:pos="-1440"/>
          <w:tab w:val="left" w:pos="-720"/>
          <w:tab w:val="left" w:pos="0"/>
          <w:tab w:val="num" w:pos="720"/>
          <w:tab w:val="left" w:pos="1440"/>
          <w:tab w:val="left" w:pos="2160"/>
          <w:tab w:val="left" w:pos="2880"/>
          <w:tab w:val="left" w:pos="3600"/>
          <w:tab w:val="left" w:pos="4320"/>
          <w:tab w:val="left" w:pos="5040"/>
        </w:tabs>
        <w:spacing w:after="167"/>
        <w:rPr>
          <w:rFonts w:ascii="Arial" w:hAnsi="Arial" w:cs="Arial"/>
          <w:sz w:val="28"/>
        </w:rPr>
      </w:pPr>
      <w:r>
        <w:rPr>
          <w:rFonts w:ascii="Arial" w:hAnsi="Arial" w:cs="Arial"/>
          <w:sz w:val="28"/>
        </w:rPr>
        <w:t>Residents with unpaid rent or in serious breach of the tenancy agreement will not be able to book the recreation room as long as the outstanding situation continues.</w:t>
      </w:r>
    </w:p>
    <w:p w14:paraId="419A28F7" w14:textId="738E0735" w:rsidR="00521CA0" w:rsidRDefault="00521CA0">
      <w:pPr>
        <w:pStyle w:val="BodyText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rPr>
      </w:pPr>
      <w:r>
        <w:rPr>
          <w:rFonts w:ascii="Arial" w:hAnsi="Arial" w:cs="Arial"/>
          <w:sz w:val="28"/>
        </w:rPr>
        <w:t xml:space="preserve">Problems or questions concerning the booking process should be discussed with the </w:t>
      </w:r>
      <w:r w:rsidR="00660556">
        <w:rPr>
          <w:rFonts w:ascii="Arial" w:hAnsi="Arial" w:cs="Arial"/>
          <w:sz w:val="28"/>
        </w:rPr>
        <w:t>Executive Direc</w:t>
      </w:r>
      <w:r>
        <w:rPr>
          <w:rFonts w:ascii="Arial" w:hAnsi="Arial" w:cs="Arial"/>
          <w:sz w:val="28"/>
        </w:rPr>
        <w:t>tor.</w:t>
      </w:r>
    </w:p>
    <w:p w14:paraId="52226438" w14:textId="77777777" w:rsidR="00521CA0" w:rsidRPr="00EA4FC3" w:rsidRDefault="00521CA0">
      <w:pPr>
        <w:pStyle w:val="sub1"/>
        <w:ind w:left="0"/>
        <w:rPr>
          <w:bCs/>
          <w:sz w:val="32"/>
        </w:rPr>
      </w:pPr>
      <w:r w:rsidRPr="00EA4FC3">
        <w:rPr>
          <w:bCs/>
          <w:sz w:val="32"/>
        </w:rPr>
        <w:lastRenderedPageBreak/>
        <w:t>Booking the Guest Suite</w:t>
      </w:r>
    </w:p>
    <w:p w14:paraId="6DB4BDFD" w14:textId="15063D83" w:rsidR="00521CA0" w:rsidRDefault="00521CA0">
      <w:pPr>
        <w:pStyle w:val="sub1"/>
        <w:ind w:left="0"/>
        <w:rPr>
          <w:rFonts w:ascii="Arial" w:hAnsi="Arial" w:cs="Arial"/>
          <w:sz w:val="28"/>
        </w:rPr>
      </w:pPr>
      <w:r>
        <w:rPr>
          <w:rFonts w:ascii="Arial" w:hAnsi="Arial" w:cs="Arial"/>
          <w:sz w:val="28"/>
        </w:rPr>
        <w:t xml:space="preserve">The Guest Suite on the </w:t>
      </w:r>
      <w:r w:rsidR="004F0352">
        <w:rPr>
          <w:rFonts w:ascii="Arial" w:hAnsi="Arial" w:cs="Arial"/>
          <w:sz w:val="28"/>
        </w:rPr>
        <w:t>second-floor</w:t>
      </w:r>
      <w:r>
        <w:rPr>
          <w:rFonts w:ascii="Arial" w:hAnsi="Arial" w:cs="Arial"/>
          <w:sz w:val="28"/>
        </w:rPr>
        <w:t xml:space="preserve"> recreation room may be reserved for a nominal charge, by contacting the office. </w:t>
      </w:r>
      <w:r w:rsidR="009725C8">
        <w:rPr>
          <w:rFonts w:ascii="Arial" w:hAnsi="Arial" w:cs="Arial"/>
          <w:sz w:val="28"/>
        </w:rPr>
        <w:t>Tenants must provide bedding while their guest is using the room and be responsible for that guest.</w:t>
      </w:r>
    </w:p>
    <w:p w14:paraId="525F1087" w14:textId="77777777" w:rsidR="00394622" w:rsidRDefault="00394622">
      <w:pPr>
        <w:pStyle w:val="sub1"/>
        <w:ind w:left="0"/>
        <w:rPr>
          <w:rFonts w:ascii="Arial" w:hAnsi="Arial" w:cs="Arial"/>
          <w:sz w:val="28"/>
        </w:rPr>
      </w:pPr>
    </w:p>
    <w:p w14:paraId="18CDA47A" w14:textId="77777777" w:rsidR="00521CA0" w:rsidRDefault="00521CA0">
      <w:pPr>
        <w:pStyle w:val="hea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pPr>
      <w:r>
        <w:t>When you decide to move out</w:t>
      </w:r>
    </w:p>
    <w:p w14:paraId="242BA3CE" w14:textId="77777777" w:rsidR="00521CA0" w:rsidRDefault="00521CA0">
      <w:pPr>
        <w:pStyle w:val="sub1"/>
        <w:tabs>
          <w:tab w:val="left" w:pos="-5040"/>
          <w:tab w:val="left" w:pos="-4320"/>
          <w:tab w:val="left" w:pos="-3600"/>
          <w:tab w:val="left" w:pos="-2880"/>
          <w:tab w:val="left" w:pos="-2160"/>
          <w:tab w:val="left" w:pos="-1440"/>
          <w:tab w:val="left" w:pos="-720"/>
          <w:tab w:val="left" w:pos="0"/>
          <w:tab w:val="left" w:pos="720"/>
          <w:tab w:val="left" w:pos="1440"/>
          <w:tab w:val="left" w:pos="2160"/>
          <w:tab w:val="left" w:pos="2880"/>
        </w:tabs>
        <w:ind w:left="0"/>
        <w:rPr>
          <w:sz w:val="32"/>
        </w:rPr>
      </w:pPr>
      <w:r>
        <w:rPr>
          <w:sz w:val="32"/>
        </w:rPr>
        <w:t xml:space="preserve">60 days notice </w:t>
      </w:r>
    </w:p>
    <w:p w14:paraId="3937D440" w14:textId="77777777" w:rsidR="00521CA0" w:rsidRDefault="00521CA0">
      <w:pPr>
        <w:pStyle w:val="BodyText1"/>
        <w:tabs>
          <w:tab w:val="left" w:pos="-5040"/>
          <w:tab w:val="left" w:pos="-4320"/>
          <w:tab w:val="left" w:pos="-3600"/>
          <w:tab w:val="left" w:pos="-2880"/>
          <w:tab w:val="left" w:pos="-2160"/>
          <w:tab w:val="left" w:pos="-1440"/>
          <w:tab w:val="left" w:pos="-720"/>
          <w:tab w:val="left" w:pos="0"/>
          <w:tab w:val="left" w:pos="720"/>
          <w:tab w:val="left" w:pos="1440"/>
          <w:tab w:val="left" w:pos="2160"/>
          <w:tab w:val="left" w:pos="2880"/>
        </w:tabs>
        <w:rPr>
          <w:sz w:val="28"/>
        </w:rPr>
      </w:pPr>
      <w:r>
        <w:rPr>
          <w:rFonts w:ascii="Arial" w:hAnsi="Arial" w:cs="Arial"/>
          <w:sz w:val="28"/>
        </w:rPr>
        <w:t>When you decide to move out, you must give at least sixty days notice with your last day falling on the last day of the month.</w:t>
      </w:r>
    </w:p>
    <w:p w14:paraId="2DD680DB" w14:textId="77777777" w:rsidR="00521CA0" w:rsidRDefault="00521CA0">
      <w:pPr>
        <w:pStyle w:val="sub1"/>
        <w:tabs>
          <w:tab w:val="left" w:pos="-5040"/>
          <w:tab w:val="left" w:pos="-4320"/>
          <w:tab w:val="left" w:pos="-3600"/>
          <w:tab w:val="left" w:pos="-2880"/>
          <w:tab w:val="left" w:pos="-2160"/>
          <w:tab w:val="left" w:pos="-1440"/>
          <w:tab w:val="left" w:pos="-720"/>
          <w:tab w:val="left" w:pos="0"/>
          <w:tab w:val="left" w:pos="720"/>
          <w:tab w:val="left" w:pos="1440"/>
          <w:tab w:val="left" w:pos="2160"/>
          <w:tab w:val="left" w:pos="2880"/>
        </w:tabs>
        <w:ind w:left="0"/>
        <w:rPr>
          <w:sz w:val="32"/>
        </w:rPr>
      </w:pPr>
      <w:r>
        <w:rPr>
          <w:sz w:val="32"/>
        </w:rPr>
        <w:t>Notice in writing</w:t>
      </w:r>
    </w:p>
    <w:p w14:paraId="191A10BA" w14:textId="7F2CF601" w:rsidR="00521CA0" w:rsidRDefault="00521CA0">
      <w:pPr>
        <w:pStyle w:val="BodyText1"/>
        <w:tabs>
          <w:tab w:val="left" w:pos="-5040"/>
          <w:tab w:val="left" w:pos="-4320"/>
          <w:tab w:val="left" w:pos="-3600"/>
          <w:tab w:val="left" w:pos="-2880"/>
          <w:tab w:val="left" w:pos="-2160"/>
          <w:tab w:val="left" w:pos="-1440"/>
          <w:tab w:val="left" w:pos="-720"/>
          <w:tab w:val="left" w:pos="0"/>
          <w:tab w:val="left" w:pos="720"/>
          <w:tab w:val="left" w:pos="1440"/>
          <w:tab w:val="left" w:pos="2160"/>
          <w:tab w:val="left" w:pos="2880"/>
        </w:tabs>
        <w:rPr>
          <w:rFonts w:ascii="Arial" w:hAnsi="Arial" w:cs="Arial"/>
          <w:sz w:val="28"/>
        </w:rPr>
      </w:pPr>
      <w:r>
        <w:rPr>
          <w:rFonts w:ascii="Arial" w:hAnsi="Arial" w:cs="Arial"/>
          <w:sz w:val="28"/>
        </w:rPr>
        <w:t xml:space="preserve">Sixty </w:t>
      </w:r>
      <w:r w:rsidR="005C0F77">
        <w:rPr>
          <w:rFonts w:ascii="Arial" w:hAnsi="Arial" w:cs="Arial"/>
          <w:sz w:val="28"/>
        </w:rPr>
        <w:t>days’ notice</w:t>
      </w:r>
      <w:r>
        <w:rPr>
          <w:rFonts w:ascii="Arial" w:hAnsi="Arial" w:cs="Arial"/>
          <w:sz w:val="28"/>
        </w:rPr>
        <w:t xml:space="preserve"> </w:t>
      </w:r>
      <w:r w:rsidR="005C0F77">
        <w:rPr>
          <w:rFonts w:ascii="Arial" w:hAnsi="Arial" w:cs="Arial"/>
          <w:sz w:val="28"/>
        </w:rPr>
        <w:t>must be given</w:t>
      </w:r>
      <w:r>
        <w:rPr>
          <w:rFonts w:ascii="Arial" w:hAnsi="Arial" w:cs="Arial"/>
          <w:sz w:val="28"/>
        </w:rPr>
        <w:t xml:space="preserve"> on the first day of any given month, when vacating your unit.  To give notice, you should use Form N9, Tenant’s Notice to Terminate the Tenancy and include written permission to show your apartment to </w:t>
      </w:r>
      <w:r w:rsidR="004F0352">
        <w:rPr>
          <w:rFonts w:ascii="Arial" w:hAnsi="Arial" w:cs="Arial"/>
          <w:sz w:val="28"/>
        </w:rPr>
        <w:t>prospective tenants</w:t>
      </w:r>
      <w:r>
        <w:rPr>
          <w:rFonts w:ascii="Arial" w:hAnsi="Arial" w:cs="Arial"/>
          <w:sz w:val="28"/>
        </w:rPr>
        <w:t>, with appropriate notice.  This form may be obtained from the office.</w:t>
      </w:r>
    </w:p>
    <w:p w14:paraId="180067C5" w14:textId="77777777" w:rsidR="00521CA0" w:rsidRDefault="00521CA0">
      <w:pPr>
        <w:pStyle w:val="sub1"/>
        <w:ind w:left="0"/>
        <w:rPr>
          <w:sz w:val="32"/>
        </w:rPr>
      </w:pPr>
      <w:bookmarkStart w:id="0" w:name="_Hlk521657733"/>
      <w:r>
        <w:rPr>
          <w:sz w:val="32"/>
        </w:rPr>
        <w:t>Selling Items to the New Tenant</w:t>
      </w:r>
    </w:p>
    <w:p w14:paraId="5A1E6D27" w14:textId="12F75491" w:rsidR="008C249D" w:rsidRDefault="00521CA0" w:rsidP="00394622">
      <w:pPr>
        <w:pStyle w:val="BodyText1"/>
        <w:rPr>
          <w:rFonts w:ascii="Arial" w:hAnsi="Arial" w:cs="Arial"/>
          <w:sz w:val="28"/>
        </w:rPr>
      </w:pPr>
      <w:r>
        <w:rPr>
          <w:rFonts w:ascii="Arial" w:hAnsi="Arial" w:cs="Arial"/>
          <w:sz w:val="28"/>
        </w:rPr>
        <w:t xml:space="preserve">The </w:t>
      </w:r>
      <w:r w:rsidR="00660556">
        <w:rPr>
          <w:rFonts w:ascii="Arial" w:hAnsi="Arial" w:cs="Arial"/>
          <w:sz w:val="28"/>
        </w:rPr>
        <w:t>Executive Direc</w:t>
      </w:r>
      <w:r>
        <w:rPr>
          <w:rFonts w:ascii="Arial" w:hAnsi="Arial" w:cs="Arial"/>
          <w:sz w:val="28"/>
        </w:rPr>
        <w:t>tor will NOT be responsible to make any arrangements to sell carpet, ceiling fans</w:t>
      </w:r>
      <w:r w:rsidR="009725C8">
        <w:rPr>
          <w:rFonts w:ascii="Arial" w:hAnsi="Arial" w:cs="Arial"/>
          <w:sz w:val="28"/>
        </w:rPr>
        <w:t xml:space="preserve">, </w:t>
      </w:r>
      <w:r>
        <w:rPr>
          <w:rFonts w:ascii="Arial" w:hAnsi="Arial" w:cs="Arial"/>
          <w:sz w:val="28"/>
        </w:rPr>
        <w:t>etc., to the new tenant on your behalf. If you have items you would like to sell to a new tenant, you must make all arrangements. The new tenant then agrees to and takes over responsibility for these items and their removal when they move out.</w:t>
      </w:r>
      <w:bookmarkEnd w:id="0"/>
    </w:p>
    <w:p w14:paraId="22BEC27B" w14:textId="7F254EF1" w:rsidR="00521CA0" w:rsidRPr="008C249D" w:rsidRDefault="008C249D" w:rsidP="00394622">
      <w:pPr>
        <w:pStyle w:val="BodyText1"/>
        <w:rPr>
          <w:rFonts w:ascii="Impact" w:hAnsi="Impact" w:cs="Arial"/>
          <w:sz w:val="40"/>
          <w:szCs w:val="40"/>
        </w:rPr>
      </w:pPr>
      <w:r>
        <w:rPr>
          <w:rFonts w:ascii="Arial" w:hAnsi="Arial" w:cs="Arial"/>
          <w:sz w:val="28"/>
        </w:rPr>
        <w:br w:type="page"/>
      </w:r>
      <w:r w:rsidRPr="008C249D">
        <w:rPr>
          <w:rFonts w:ascii="Impact" w:hAnsi="Impact" w:cs="Arial"/>
          <w:sz w:val="40"/>
          <w:szCs w:val="40"/>
        </w:rPr>
        <w:lastRenderedPageBreak/>
        <w:t>SENIORS’ SAFETY TIPS</w:t>
      </w:r>
    </w:p>
    <w:p w14:paraId="7AE0D367" w14:textId="0C0627B2" w:rsidR="008C249D" w:rsidRDefault="008C249D" w:rsidP="00394622">
      <w:pPr>
        <w:pStyle w:val="BodyText1"/>
        <w:rPr>
          <w:rFonts w:ascii="Arial" w:hAnsi="Arial" w:cs="Arial"/>
          <w:sz w:val="28"/>
        </w:rPr>
      </w:pPr>
      <w:r>
        <w:rPr>
          <w:rFonts w:ascii="Arial" w:hAnsi="Arial" w:cs="Arial"/>
          <w:sz w:val="28"/>
        </w:rPr>
        <w:t>Just some helpful hints to remind us to be safe, wise and healthy!</w:t>
      </w:r>
    </w:p>
    <w:p w14:paraId="69A7BC08" w14:textId="32AF9489" w:rsidR="008C249D" w:rsidRPr="00B5482E" w:rsidRDefault="008C249D" w:rsidP="00394622">
      <w:pPr>
        <w:pStyle w:val="BodyText1"/>
        <w:rPr>
          <w:rFonts w:ascii="Arial" w:hAnsi="Arial" w:cs="Arial"/>
          <w:sz w:val="24"/>
          <w:szCs w:val="24"/>
        </w:rPr>
      </w:pPr>
      <w:r w:rsidRPr="00B5482E">
        <w:rPr>
          <w:rFonts w:ascii="Impact" w:hAnsi="Impact" w:cs="Arial"/>
          <w:sz w:val="32"/>
          <w:szCs w:val="32"/>
        </w:rPr>
        <w:t>Plan Ahead</w:t>
      </w:r>
    </w:p>
    <w:p w14:paraId="45DBC248" w14:textId="77777777" w:rsidR="008C249D" w:rsidRDefault="008C249D" w:rsidP="00AB031C">
      <w:pPr>
        <w:pStyle w:val="BodyText1"/>
        <w:numPr>
          <w:ilvl w:val="0"/>
          <w:numId w:val="14"/>
        </w:numPr>
        <w:spacing w:after="0"/>
        <w:rPr>
          <w:rStyle w:val="PageNumber"/>
          <w:rFonts w:ascii="Arial" w:hAnsi="Arial" w:cs="Arial"/>
          <w:sz w:val="28"/>
          <w:szCs w:val="28"/>
        </w:rPr>
      </w:pPr>
      <w:r>
        <w:rPr>
          <w:rStyle w:val="PageNumber"/>
          <w:rFonts w:ascii="Arial" w:hAnsi="Arial" w:cs="Arial"/>
          <w:sz w:val="28"/>
          <w:szCs w:val="28"/>
        </w:rPr>
        <w:t>In case of illness, bad weather, or an emergency have enough supplies on hand to last three days.</w:t>
      </w:r>
    </w:p>
    <w:p w14:paraId="2E7B8F17" w14:textId="77777777" w:rsidR="008C249D" w:rsidRDefault="008C249D" w:rsidP="00AB031C">
      <w:pPr>
        <w:pStyle w:val="BodyText1"/>
        <w:numPr>
          <w:ilvl w:val="0"/>
          <w:numId w:val="14"/>
        </w:numPr>
        <w:spacing w:after="0"/>
        <w:rPr>
          <w:rStyle w:val="PageNumber"/>
          <w:rFonts w:ascii="Arial" w:hAnsi="Arial" w:cs="Arial"/>
          <w:sz w:val="28"/>
          <w:szCs w:val="28"/>
        </w:rPr>
      </w:pPr>
      <w:r>
        <w:rPr>
          <w:rStyle w:val="PageNumber"/>
          <w:rFonts w:ascii="Arial" w:hAnsi="Arial" w:cs="Arial"/>
          <w:sz w:val="28"/>
          <w:szCs w:val="28"/>
        </w:rPr>
        <w:t>Make a copy of your credit cards, health card, etc. in case you lose them</w:t>
      </w:r>
    </w:p>
    <w:p w14:paraId="14E219B3" w14:textId="693C74E3" w:rsidR="008C249D" w:rsidRDefault="00B5482E" w:rsidP="00AB031C">
      <w:pPr>
        <w:pStyle w:val="BodyText1"/>
        <w:numPr>
          <w:ilvl w:val="0"/>
          <w:numId w:val="14"/>
        </w:numPr>
        <w:spacing w:after="0"/>
        <w:rPr>
          <w:rStyle w:val="PageNumber"/>
          <w:rFonts w:ascii="Arial" w:hAnsi="Arial" w:cs="Arial"/>
          <w:sz w:val="28"/>
          <w:szCs w:val="28"/>
        </w:rPr>
      </w:pPr>
      <w:r>
        <w:rPr>
          <w:rStyle w:val="PageNumber"/>
          <w:rFonts w:ascii="Arial" w:hAnsi="Arial" w:cs="Arial"/>
          <w:sz w:val="28"/>
          <w:szCs w:val="28"/>
        </w:rPr>
        <w:t xml:space="preserve">Have a list of important phone numbers of people to call for help and keep a copy with you, in </w:t>
      </w:r>
      <w:r w:rsidR="002150C4">
        <w:rPr>
          <w:rStyle w:val="PageNumber"/>
          <w:rFonts w:ascii="Arial" w:hAnsi="Arial" w:cs="Arial"/>
          <w:sz w:val="28"/>
          <w:szCs w:val="28"/>
        </w:rPr>
        <w:t>your purse</w:t>
      </w:r>
      <w:r>
        <w:rPr>
          <w:rStyle w:val="PageNumber"/>
          <w:rFonts w:ascii="Arial" w:hAnsi="Arial" w:cs="Arial"/>
          <w:sz w:val="28"/>
          <w:szCs w:val="28"/>
        </w:rPr>
        <w:t>/wallet, beside your phone and by your bed.</w:t>
      </w:r>
    </w:p>
    <w:p w14:paraId="5F947EBC" w14:textId="235BE522" w:rsidR="00B5482E" w:rsidRDefault="00B5482E" w:rsidP="00AB031C">
      <w:pPr>
        <w:pStyle w:val="BodyText1"/>
        <w:numPr>
          <w:ilvl w:val="0"/>
          <w:numId w:val="14"/>
        </w:numPr>
        <w:spacing w:after="0"/>
        <w:rPr>
          <w:rStyle w:val="PageNumber"/>
          <w:rFonts w:ascii="Arial" w:hAnsi="Arial" w:cs="Arial"/>
          <w:sz w:val="28"/>
          <w:szCs w:val="28"/>
        </w:rPr>
      </w:pPr>
      <w:r>
        <w:rPr>
          <w:rStyle w:val="PageNumber"/>
          <w:rFonts w:ascii="Arial" w:hAnsi="Arial" w:cs="Arial"/>
          <w:sz w:val="28"/>
          <w:szCs w:val="28"/>
        </w:rPr>
        <w:t>Have an emergency plan.  Who to call, who will look after your apartment, plants, pets in your absence? Do friends/neighbours have phone numbers of where you can be reached? Share this plan with family, friends, and neighbours.</w:t>
      </w:r>
    </w:p>
    <w:p w14:paraId="50E71213" w14:textId="4BAD4489" w:rsidR="00B5482E" w:rsidRDefault="00B5482E" w:rsidP="00B5482E">
      <w:pPr>
        <w:pStyle w:val="BodyText1"/>
        <w:rPr>
          <w:rStyle w:val="PageNumber"/>
          <w:rFonts w:ascii="Arial" w:hAnsi="Arial" w:cs="Arial"/>
          <w:sz w:val="28"/>
          <w:szCs w:val="28"/>
        </w:rPr>
      </w:pPr>
    </w:p>
    <w:p w14:paraId="512B093F" w14:textId="118A6E82" w:rsidR="00B5482E" w:rsidRDefault="00B5482E" w:rsidP="00B5482E">
      <w:pPr>
        <w:pStyle w:val="BodyText1"/>
        <w:rPr>
          <w:rStyle w:val="PageNumber"/>
          <w:rFonts w:ascii="Arial" w:hAnsi="Arial" w:cs="Arial"/>
          <w:sz w:val="28"/>
          <w:szCs w:val="28"/>
        </w:rPr>
      </w:pPr>
      <w:r>
        <w:rPr>
          <w:rStyle w:val="PageNumber"/>
          <w:rFonts w:ascii="Impact" w:hAnsi="Impact" w:cs="Arial"/>
          <w:sz w:val="32"/>
          <w:szCs w:val="32"/>
        </w:rPr>
        <w:t>Around the House</w:t>
      </w:r>
    </w:p>
    <w:p w14:paraId="06BE1E0A" w14:textId="2B6EC628" w:rsidR="00B5482E" w:rsidRDefault="00B5482E"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Keep hallways ad traffic areas clear of clutter</w:t>
      </w:r>
    </w:p>
    <w:p w14:paraId="53B4B61C" w14:textId="4ED7F711" w:rsidR="00E75737" w:rsidRDefault="00E75737"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Declutter your home regularly</w:t>
      </w:r>
    </w:p>
    <w:p w14:paraId="4E2E2B5B" w14:textId="6415618C" w:rsidR="00E75737" w:rsidRDefault="00E75737"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If you have a cordless phone, take it with you to the bathroom, beside your favourite chair, etc.</w:t>
      </w:r>
    </w:p>
    <w:p w14:paraId="234C2508" w14:textId="0453222F" w:rsidR="00E75737" w:rsidRDefault="00E75737"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Keep your doors and windows locked.</w:t>
      </w:r>
    </w:p>
    <w:p w14:paraId="04531B8D" w14:textId="42F37C95" w:rsidR="00E75737" w:rsidRDefault="00E75737"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 xml:space="preserve">Invest in a non-slip </w:t>
      </w:r>
      <w:r w:rsidR="002150C4">
        <w:rPr>
          <w:rStyle w:val="PageNumber"/>
          <w:rFonts w:ascii="Arial" w:hAnsi="Arial" w:cs="Arial"/>
          <w:sz w:val="28"/>
          <w:szCs w:val="28"/>
        </w:rPr>
        <w:t>bathmat</w:t>
      </w:r>
      <w:r>
        <w:rPr>
          <w:rStyle w:val="PageNumber"/>
          <w:rFonts w:ascii="Arial" w:hAnsi="Arial" w:cs="Arial"/>
          <w:sz w:val="28"/>
          <w:szCs w:val="28"/>
        </w:rPr>
        <w:t xml:space="preserve"> and use it.</w:t>
      </w:r>
    </w:p>
    <w:p w14:paraId="0D7F1CD1" w14:textId="27582F4E" w:rsidR="00E75737" w:rsidRDefault="00E75737"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Buy a stove timer that does not shut off automatically, so that you must go to the kitchen and turn it off.  Use the timer every time you use your stove or oven.</w:t>
      </w:r>
    </w:p>
    <w:p w14:paraId="7D1B7A1B" w14:textId="028CE4E3" w:rsidR="00E75737" w:rsidRDefault="00E75737"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Date all your leftover food in the fridge to prevent food poisoning and check expiration dates on packaging</w:t>
      </w:r>
    </w:p>
    <w:p w14:paraId="3CD1A347" w14:textId="13C74710" w:rsidR="00E75737" w:rsidRDefault="00E75737" w:rsidP="00AB031C">
      <w:pPr>
        <w:pStyle w:val="BodyText1"/>
        <w:numPr>
          <w:ilvl w:val="0"/>
          <w:numId w:val="15"/>
        </w:numPr>
        <w:spacing w:after="0"/>
        <w:rPr>
          <w:rStyle w:val="PageNumber"/>
          <w:rFonts w:ascii="Arial" w:hAnsi="Arial" w:cs="Arial"/>
          <w:sz w:val="28"/>
          <w:szCs w:val="28"/>
        </w:rPr>
      </w:pPr>
      <w:r>
        <w:rPr>
          <w:rStyle w:val="PageNumber"/>
          <w:rFonts w:ascii="Arial" w:hAnsi="Arial" w:cs="Arial"/>
          <w:sz w:val="28"/>
          <w:szCs w:val="28"/>
        </w:rPr>
        <w:t>Close kitchen cupboard doors as soon as you get things out of the cupboard to avoid injury.</w:t>
      </w:r>
    </w:p>
    <w:p w14:paraId="5EFDE0D7" w14:textId="77777777" w:rsidR="00D0690D" w:rsidRDefault="00D0690D" w:rsidP="00D0690D">
      <w:pPr>
        <w:pStyle w:val="BodyText1"/>
        <w:spacing w:after="0"/>
        <w:ind w:left="720"/>
        <w:rPr>
          <w:rStyle w:val="PageNumber"/>
          <w:rFonts w:ascii="Arial" w:hAnsi="Arial" w:cs="Arial"/>
          <w:sz w:val="28"/>
          <w:szCs w:val="28"/>
        </w:rPr>
      </w:pPr>
    </w:p>
    <w:p w14:paraId="04B4C768" w14:textId="37E99D5B" w:rsidR="00E75737" w:rsidRDefault="00E75737" w:rsidP="00E75737">
      <w:pPr>
        <w:pStyle w:val="BodyText1"/>
        <w:ind w:left="360"/>
        <w:rPr>
          <w:rStyle w:val="PageNumber"/>
          <w:rFonts w:ascii="Arial" w:hAnsi="Arial" w:cs="Arial"/>
          <w:sz w:val="28"/>
          <w:szCs w:val="28"/>
        </w:rPr>
      </w:pPr>
      <w:r>
        <w:rPr>
          <w:rStyle w:val="PageNumber"/>
          <w:rFonts w:ascii="Impact" w:hAnsi="Impact" w:cs="Arial"/>
          <w:sz w:val="32"/>
          <w:szCs w:val="32"/>
        </w:rPr>
        <w:t>More Helpful Hints</w:t>
      </w:r>
    </w:p>
    <w:p w14:paraId="18468693" w14:textId="0D9A971C" w:rsidR="00E75737" w:rsidRDefault="00E75737"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Give up driving before your first accident. Make a pact with your family or a close friend to tell you if they are concerned about your driving and let them know you will not be offended because you know they care.</w:t>
      </w:r>
    </w:p>
    <w:p w14:paraId="7EA3BB53" w14:textId="1579E9B0" w:rsidR="00E75737"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lastRenderedPageBreak/>
        <w:t>If you get dizzy when you bend over or move quickly, tell your doctor</w:t>
      </w:r>
    </w:p>
    <w:p w14:paraId="0106CA7A" w14:textId="32AD71FF"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Ask for help when you need it. Don’t do things by yourself that could lead to trouble.</w:t>
      </w:r>
    </w:p>
    <w:p w14:paraId="42FB1469" w14:textId="3554829E"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Never climb up on a chair to reach something!</w:t>
      </w:r>
    </w:p>
    <w:p w14:paraId="0623B075" w14:textId="34BAFBD2"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Ask questions about your medications, or anything else you don’t understand.  The only dumb question is the one you don’t ask!</w:t>
      </w:r>
    </w:p>
    <w:p w14:paraId="045B7B23" w14:textId="0334D35B"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Don’t rush! You might end up with a “quick” trip to the hospital.</w:t>
      </w:r>
    </w:p>
    <w:p w14:paraId="1C9CF72B" w14:textId="6FFB9AC6"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Eat well. Drink water. Weakness and confusion can be the result of poor nutrition or poor eating habits.</w:t>
      </w:r>
    </w:p>
    <w:p w14:paraId="226D8ACD" w14:textId="1CAA4247"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When living alone, make sure you have a “phone buddy.” Someone to call on a regular or daily basis.</w:t>
      </w:r>
    </w:p>
    <w:p w14:paraId="4ABD67E6" w14:textId="468A6FDF"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NEVER give out personal information over the phone!</w:t>
      </w:r>
    </w:p>
    <w:p w14:paraId="47F29B13" w14:textId="57D3DAE2" w:rsidR="007052FD" w:rsidRDefault="007052FD"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Take time to get to know your neighbours and watch out for each other.</w:t>
      </w:r>
    </w:p>
    <w:p w14:paraId="7580F4BA" w14:textId="27120302" w:rsidR="007052FD" w:rsidRDefault="00AB031C" w:rsidP="00AB031C">
      <w:pPr>
        <w:pStyle w:val="BodyText1"/>
        <w:numPr>
          <w:ilvl w:val="0"/>
          <w:numId w:val="16"/>
        </w:numPr>
        <w:spacing w:after="0"/>
        <w:rPr>
          <w:rStyle w:val="PageNumber"/>
          <w:rFonts w:ascii="Arial" w:hAnsi="Arial" w:cs="Arial"/>
          <w:sz w:val="28"/>
          <w:szCs w:val="28"/>
        </w:rPr>
      </w:pPr>
      <w:r>
        <w:rPr>
          <w:rStyle w:val="PageNumber"/>
          <w:rFonts w:ascii="Arial" w:hAnsi="Arial" w:cs="Arial"/>
          <w:sz w:val="28"/>
          <w:szCs w:val="28"/>
        </w:rPr>
        <w:t>Exercise regularly and stay fit!</w:t>
      </w:r>
    </w:p>
    <w:p w14:paraId="790A29EE" w14:textId="15F7973C" w:rsidR="00AB031C" w:rsidRDefault="00AB031C" w:rsidP="00AB031C">
      <w:pPr>
        <w:pStyle w:val="BodyText1"/>
        <w:rPr>
          <w:rStyle w:val="PageNumber"/>
          <w:rFonts w:ascii="Arial" w:hAnsi="Arial" w:cs="Arial"/>
          <w:sz w:val="28"/>
          <w:szCs w:val="28"/>
        </w:rPr>
      </w:pPr>
    </w:p>
    <w:p w14:paraId="5671915E" w14:textId="454E3A5F" w:rsidR="00AB031C" w:rsidRPr="00AB031C" w:rsidRDefault="00AB031C" w:rsidP="00AB031C">
      <w:pPr>
        <w:pStyle w:val="BodyText1"/>
        <w:rPr>
          <w:rStyle w:val="PageNumber"/>
          <w:rFonts w:ascii="Arial" w:hAnsi="Arial" w:cs="Arial"/>
          <w:sz w:val="36"/>
          <w:szCs w:val="36"/>
        </w:rPr>
      </w:pPr>
      <w:r w:rsidRPr="00AB031C">
        <w:rPr>
          <w:rStyle w:val="PageNumber"/>
          <w:rFonts w:ascii="Impact" w:hAnsi="Impact" w:cs="Arial"/>
          <w:sz w:val="40"/>
          <w:szCs w:val="40"/>
        </w:rPr>
        <w:t>Be Prepared for an Emergency</w:t>
      </w:r>
    </w:p>
    <w:p w14:paraId="0381AF31" w14:textId="77777777" w:rsidR="00AB031C" w:rsidRPr="00AB031C" w:rsidRDefault="00AB031C" w:rsidP="00AB031C">
      <w:pPr>
        <w:pStyle w:val="NoSpacing"/>
        <w:rPr>
          <w:rFonts w:ascii="Arial" w:hAnsi="Arial" w:cs="Arial"/>
          <w:sz w:val="28"/>
          <w:szCs w:val="28"/>
        </w:rPr>
      </w:pPr>
      <w:r w:rsidRPr="00AB031C">
        <w:rPr>
          <w:rFonts w:ascii="Arial" w:hAnsi="Arial" w:cs="Arial"/>
          <w:sz w:val="28"/>
          <w:szCs w:val="28"/>
        </w:rPr>
        <w:t>Emergencies can occur suddenly and without warning.  In the event of a major emergency, one that affects a large geographic area, Hastings County Emergency Measures will take over the situation and look after evacuating tenants to the appropriate emergency shelter.</w:t>
      </w:r>
    </w:p>
    <w:p w14:paraId="212A9596" w14:textId="77777777" w:rsidR="00AB031C" w:rsidRPr="00AB031C" w:rsidRDefault="00AB031C" w:rsidP="00AB031C">
      <w:pPr>
        <w:pStyle w:val="NoSpacing"/>
        <w:rPr>
          <w:rFonts w:ascii="Arial" w:hAnsi="Arial" w:cs="Arial"/>
          <w:sz w:val="28"/>
          <w:szCs w:val="28"/>
        </w:rPr>
      </w:pPr>
    </w:p>
    <w:p w14:paraId="79B96A77" w14:textId="38C29FA2" w:rsidR="00AB031C" w:rsidRPr="00AB031C" w:rsidRDefault="00AB031C" w:rsidP="00AB031C">
      <w:pPr>
        <w:pStyle w:val="NoSpacing"/>
        <w:rPr>
          <w:rFonts w:ascii="Arial" w:hAnsi="Arial" w:cs="Arial"/>
          <w:sz w:val="28"/>
          <w:szCs w:val="28"/>
        </w:rPr>
      </w:pPr>
      <w:r w:rsidRPr="00AB031C">
        <w:rPr>
          <w:rFonts w:ascii="Arial" w:hAnsi="Arial" w:cs="Arial"/>
          <w:sz w:val="28"/>
          <w:szCs w:val="28"/>
        </w:rPr>
        <w:t xml:space="preserve">However, emergency management begins at home with each individual ensuring they have a </w:t>
      </w:r>
      <w:r w:rsidR="005D011D">
        <w:rPr>
          <w:rFonts w:ascii="Arial" w:hAnsi="Arial" w:cs="Arial"/>
          <w:sz w:val="28"/>
          <w:szCs w:val="28"/>
        </w:rPr>
        <w:t>personal</w:t>
      </w:r>
      <w:r w:rsidRPr="00AB031C">
        <w:rPr>
          <w:rFonts w:ascii="Arial" w:hAnsi="Arial" w:cs="Arial"/>
          <w:sz w:val="28"/>
          <w:szCs w:val="28"/>
        </w:rPr>
        <w:t xml:space="preserve"> emergency plan, a 72-hour emergency survival kit and learning what to do in response to specific emergencies (e.g. severe weather, floods, fires, </w:t>
      </w:r>
      <w:r w:rsidR="001C3C7F">
        <w:rPr>
          <w:rFonts w:ascii="Arial" w:hAnsi="Arial" w:cs="Arial"/>
          <w:sz w:val="28"/>
          <w:szCs w:val="28"/>
        </w:rPr>
        <w:t xml:space="preserve">major power outage, </w:t>
      </w:r>
      <w:r w:rsidRPr="00AB031C">
        <w:rPr>
          <w:rFonts w:ascii="Arial" w:hAnsi="Arial" w:cs="Arial"/>
          <w:sz w:val="28"/>
          <w:szCs w:val="28"/>
        </w:rPr>
        <w:t>etc.)  Why 72 hours?  This is a government recommendation from experience with other major disasters and events have shown that it can take 72 hours or more to mobilize a significant relief effort during an emergency.  With this type of event, staff may not be able to attend on site, family members may not be able to come and get you and it may take some time for emergency people to get here.</w:t>
      </w:r>
    </w:p>
    <w:p w14:paraId="5936424D" w14:textId="77777777" w:rsidR="00AB031C" w:rsidRPr="00AB031C" w:rsidRDefault="00AB031C" w:rsidP="00AB031C">
      <w:pPr>
        <w:pStyle w:val="NoSpacing"/>
        <w:rPr>
          <w:rFonts w:ascii="Arial" w:hAnsi="Arial" w:cs="Arial"/>
          <w:sz w:val="28"/>
          <w:szCs w:val="28"/>
        </w:rPr>
      </w:pPr>
    </w:p>
    <w:p w14:paraId="41CEC223" w14:textId="3DA57A9F" w:rsidR="00D0690D" w:rsidRPr="00AB031C" w:rsidRDefault="00AB031C" w:rsidP="00AB031C">
      <w:pPr>
        <w:pStyle w:val="NoSpacing"/>
        <w:rPr>
          <w:rFonts w:ascii="Arial" w:hAnsi="Arial" w:cs="Arial"/>
          <w:sz w:val="28"/>
          <w:szCs w:val="28"/>
        </w:rPr>
      </w:pPr>
      <w:r w:rsidRPr="00AB031C">
        <w:rPr>
          <w:rFonts w:ascii="Arial" w:hAnsi="Arial" w:cs="Arial"/>
          <w:sz w:val="28"/>
          <w:szCs w:val="28"/>
        </w:rPr>
        <w:t xml:space="preserve">Whatever the case may be, Aldersgate is an independent living facility and as such, it is important for tenants to remember that they have a very important role to play in their own safety and comfort.  </w:t>
      </w:r>
    </w:p>
    <w:p w14:paraId="6D4F60BA" w14:textId="2775513E" w:rsidR="00AB031C" w:rsidRPr="00AB031C" w:rsidRDefault="00AB031C" w:rsidP="00AB031C">
      <w:pPr>
        <w:pStyle w:val="NoSpacing"/>
        <w:jc w:val="center"/>
        <w:rPr>
          <w:rFonts w:ascii="Arial" w:hAnsi="Arial" w:cs="Arial"/>
          <w:sz w:val="28"/>
          <w:szCs w:val="28"/>
        </w:rPr>
      </w:pPr>
    </w:p>
    <w:p w14:paraId="193EB97B" w14:textId="77777777" w:rsidR="00AB031C" w:rsidRPr="00AB031C" w:rsidRDefault="00AB031C" w:rsidP="00AB031C">
      <w:pPr>
        <w:pStyle w:val="NoSpacing"/>
        <w:jc w:val="center"/>
        <w:rPr>
          <w:rFonts w:ascii="Arial" w:hAnsi="Arial" w:cs="Arial"/>
          <w:b/>
          <w:sz w:val="28"/>
          <w:szCs w:val="28"/>
        </w:rPr>
      </w:pPr>
    </w:p>
    <w:p w14:paraId="165E6B8B" w14:textId="6EB01B01" w:rsidR="00AB031C" w:rsidRPr="00AB031C" w:rsidRDefault="00000000" w:rsidP="00AB031C">
      <w:pPr>
        <w:pStyle w:val="NoSpacing"/>
        <w:rPr>
          <w:rFonts w:ascii="Arial" w:hAnsi="Arial" w:cs="Arial"/>
          <w:b/>
          <w:sz w:val="28"/>
          <w:szCs w:val="28"/>
        </w:rPr>
      </w:pPr>
      <w:r>
        <w:rPr>
          <w:rFonts w:ascii="Arial" w:hAnsi="Arial" w:cs="Arial"/>
          <w:noProof/>
          <w:sz w:val="28"/>
          <w:szCs w:val="28"/>
        </w:rPr>
        <w:pict w14:anchorId="44956338">
          <v:shape id="Text Box 2" o:spid="_x0000_s1031" type="#_x0000_t202" style="position:absolute;margin-left:0;margin-top:-22.3pt;width:477.5pt;height:27.2pt;z-index:5;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" filled="f" strokeweight=".5pt">
            <v:textbox style="mso-fit-shape-to-text:t">
              <w:txbxContent>
                <w:p w14:paraId="5B4FF40C" w14:textId="77777777" w:rsidR="00AB031C" w:rsidRPr="005D011D" w:rsidRDefault="00AB031C" w:rsidP="00AB031C">
                  <w:pPr>
                    <w:pStyle w:val="NoSpacing"/>
                    <w:jc w:val="center"/>
                    <w:rPr>
                      <w:rFonts w:ascii="Impact" w:hAnsi="Impact"/>
                      <w:bCs/>
                      <w:sz w:val="40"/>
                      <w:szCs w:val="40"/>
                    </w:rPr>
                  </w:pPr>
                  <w:r w:rsidRPr="005D011D">
                    <w:rPr>
                      <w:rFonts w:ascii="Impact" w:hAnsi="Impact"/>
                      <w:bCs/>
                      <w:sz w:val="40"/>
                      <w:szCs w:val="40"/>
                    </w:rPr>
                    <w:t>In case of any emergency, you need to be prepared!</w:t>
                  </w:r>
                </w:p>
              </w:txbxContent>
            </v:textbox>
            <w10:wrap type="square"/>
          </v:shape>
        </w:pict>
      </w:r>
    </w:p>
    <w:p w14:paraId="3F506E64" w14:textId="77777777" w:rsidR="00AB031C" w:rsidRPr="00AB031C" w:rsidRDefault="00AB031C" w:rsidP="00AB031C">
      <w:pPr>
        <w:pStyle w:val="NoSpacing"/>
        <w:rPr>
          <w:rFonts w:ascii="Arial" w:hAnsi="Arial" w:cs="Arial"/>
          <w:sz w:val="28"/>
          <w:szCs w:val="28"/>
        </w:rPr>
      </w:pPr>
      <w:r w:rsidRPr="00AB031C">
        <w:rPr>
          <w:rFonts w:ascii="Arial" w:hAnsi="Arial" w:cs="Arial"/>
          <w:sz w:val="28"/>
          <w:szCs w:val="28"/>
        </w:rPr>
        <w:t>Make sure your emergency kit includes:</w:t>
      </w:r>
    </w:p>
    <w:p w14:paraId="0BA7C354"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Water (at least 2 litres of water per person per day)</w:t>
      </w:r>
    </w:p>
    <w:p w14:paraId="3DFD2E8E" w14:textId="77777777" w:rsidR="00AB031C" w:rsidRPr="00AB031C" w:rsidRDefault="00AB031C" w:rsidP="001C3C7F">
      <w:pPr>
        <w:pStyle w:val="NoSpacing"/>
        <w:widowControl/>
        <w:numPr>
          <w:ilvl w:val="0"/>
          <w:numId w:val="17"/>
        </w:numPr>
        <w:autoSpaceDE/>
        <w:autoSpaceDN/>
        <w:adjustRightInd/>
        <w:ind w:left="1418" w:hanging="698"/>
        <w:rPr>
          <w:rFonts w:ascii="Arial" w:hAnsi="Arial" w:cs="Arial"/>
          <w:sz w:val="28"/>
          <w:szCs w:val="28"/>
        </w:rPr>
      </w:pPr>
      <w:r w:rsidRPr="00AB031C">
        <w:rPr>
          <w:rFonts w:ascii="Arial" w:hAnsi="Arial" w:cs="Arial"/>
          <w:sz w:val="28"/>
          <w:szCs w:val="28"/>
        </w:rPr>
        <w:t>Food that won’t spoil, such as canned food, energy bars and dried foods (replace food and water once a year)</w:t>
      </w:r>
    </w:p>
    <w:p w14:paraId="34EFCA8A"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Manual can opener</w:t>
      </w:r>
    </w:p>
    <w:p w14:paraId="6E39D883"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Wind-up or battery-powered flashlight (and extra batteries)</w:t>
      </w:r>
    </w:p>
    <w:p w14:paraId="3C340543"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Wind-up or battery-powered radio (and extra batteries)</w:t>
      </w:r>
    </w:p>
    <w:p w14:paraId="32BAB5EE"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First-aid kid</w:t>
      </w:r>
    </w:p>
    <w:p w14:paraId="3FE23617"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Some cash in smaller bills, such as $10 bills.</w:t>
      </w:r>
    </w:p>
    <w:p w14:paraId="6441E6E5"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Make sure cell phones are charged.</w:t>
      </w:r>
    </w:p>
    <w:p w14:paraId="4F43D787"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 xml:space="preserve">A copy of your emergency plan and contact information </w:t>
      </w:r>
    </w:p>
    <w:p w14:paraId="78B024F0" w14:textId="01160369" w:rsidR="00AB031C" w:rsidRPr="00AB031C" w:rsidRDefault="00AB031C" w:rsidP="00F94D8F">
      <w:pPr>
        <w:pStyle w:val="NoSpacing"/>
        <w:widowControl/>
        <w:numPr>
          <w:ilvl w:val="0"/>
          <w:numId w:val="17"/>
        </w:numPr>
        <w:autoSpaceDE/>
        <w:autoSpaceDN/>
        <w:adjustRightInd/>
        <w:ind w:left="1418" w:hanging="698"/>
        <w:rPr>
          <w:rFonts w:ascii="Arial" w:hAnsi="Arial" w:cs="Arial"/>
          <w:sz w:val="28"/>
          <w:szCs w:val="28"/>
        </w:rPr>
      </w:pPr>
      <w:r w:rsidRPr="00AB031C">
        <w:rPr>
          <w:rFonts w:ascii="Arial" w:hAnsi="Arial" w:cs="Arial"/>
          <w:sz w:val="28"/>
          <w:szCs w:val="28"/>
        </w:rPr>
        <w:t xml:space="preserve">If applicable, other items such as prescription </w:t>
      </w:r>
      <w:r w:rsidR="005D011D" w:rsidRPr="00AB031C">
        <w:rPr>
          <w:rFonts w:ascii="Arial" w:hAnsi="Arial" w:cs="Arial"/>
          <w:sz w:val="28"/>
          <w:szCs w:val="28"/>
        </w:rPr>
        <w:t>medication, equipment</w:t>
      </w:r>
      <w:r w:rsidRPr="00AB031C">
        <w:rPr>
          <w:rFonts w:ascii="Arial" w:hAnsi="Arial" w:cs="Arial"/>
          <w:sz w:val="28"/>
          <w:szCs w:val="28"/>
        </w:rPr>
        <w:t xml:space="preserve"> for people with disabilities, or food, water and medication for your pets or service animal (personalize according to your needs)</w:t>
      </w:r>
    </w:p>
    <w:p w14:paraId="188615A8" w14:textId="77777777" w:rsidR="00AB031C" w:rsidRPr="00AB031C" w:rsidRDefault="00AB031C" w:rsidP="00AB031C">
      <w:pPr>
        <w:pStyle w:val="NoSpacing"/>
        <w:widowControl/>
        <w:numPr>
          <w:ilvl w:val="0"/>
          <w:numId w:val="17"/>
        </w:numPr>
        <w:autoSpaceDE/>
        <w:autoSpaceDN/>
        <w:adjustRightInd/>
        <w:rPr>
          <w:rFonts w:ascii="Arial" w:hAnsi="Arial" w:cs="Arial"/>
          <w:sz w:val="28"/>
          <w:szCs w:val="28"/>
        </w:rPr>
      </w:pPr>
      <w:r w:rsidRPr="00AB031C">
        <w:rPr>
          <w:rFonts w:ascii="Arial" w:hAnsi="Arial" w:cs="Arial"/>
          <w:sz w:val="28"/>
          <w:szCs w:val="28"/>
        </w:rPr>
        <w:t>A whistle (in case you need to attract attention)</w:t>
      </w:r>
    </w:p>
    <w:p w14:paraId="6AF99B48" w14:textId="77777777" w:rsidR="00AB031C" w:rsidRPr="00AB031C" w:rsidRDefault="00AB031C" w:rsidP="00AB031C">
      <w:pPr>
        <w:pStyle w:val="NoSpacing"/>
        <w:ind w:left="1080"/>
        <w:rPr>
          <w:rFonts w:ascii="Arial" w:hAnsi="Arial" w:cs="Arial"/>
          <w:sz w:val="28"/>
          <w:szCs w:val="28"/>
        </w:rPr>
      </w:pPr>
    </w:p>
    <w:p w14:paraId="04C6FD6A" w14:textId="647593F4" w:rsidR="00AB031C" w:rsidRPr="00AB031C" w:rsidRDefault="00000000" w:rsidP="00AB031C">
      <w:pPr>
        <w:pStyle w:val="NoSpacing"/>
        <w:ind w:left="1080"/>
        <w:rPr>
          <w:rFonts w:ascii="Arial" w:hAnsi="Arial" w:cs="Arial"/>
          <w:sz w:val="28"/>
          <w:szCs w:val="28"/>
        </w:rPr>
      </w:pPr>
      <w:r>
        <w:rPr>
          <w:rFonts w:ascii="Arial" w:hAnsi="Arial" w:cs="Arial"/>
          <w:noProof/>
          <w:sz w:val="28"/>
          <w:szCs w:val="28"/>
        </w:rPr>
        <w:pict w14:anchorId="510914F3">
          <v:shape id="Text Box 3" o:spid="_x0000_s1030" type="#_x0000_t202" style="position:absolute;left:0;text-align:left;margin-left:0;margin-top:13.2pt;width:2in;height:2in;z-index: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" fillcolor="#d9d9d9" strokeweight=".5pt">
            <v:textbox style="mso-fit-shape-to-text:t">
              <w:txbxContent>
                <w:p w14:paraId="64FA69E6" w14:textId="77777777" w:rsidR="00AB031C" w:rsidRPr="005D011D" w:rsidRDefault="00AB031C" w:rsidP="00AB031C">
                  <w:pPr>
                    <w:pStyle w:val="NoSpacing"/>
                    <w:ind w:left="1080"/>
                    <w:jc w:val="center"/>
                    <w:rPr>
                      <w:rFonts w:ascii="Impact" w:hAnsi="Impact"/>
                      <w:bCs/>
                      <w:sz w:val="36"/>
                      <w:szCs w:val="36"/>
                    </w:rPr>
                  </w:pPr>
                  <w:r w:rsidRPr="005D011D">
                    <w:rPr>
                      <w:rFonts w:ascii="Impact" w:hAnsi="Impact"/>
                      <w:bCs/>
                      <w:sz w:val="36"/>
                      <w:szCs w:val="36"/>
                    </w:rPr>
                    <w:t>Tip:  Keep a basic phone in your home which does not require electricity or batteries to operate.</w:t>
                  </w:r>
                </w:p>
              </w:txbxContent>
            </v:textbox>
            <w10:wrap type="square"/>
          </v:shape>
        </w:pict>
      </w:r>
    </w:p>
    <w:p w14:paraId="652236BC" w14:textId="77777777" w:rsidR="00AB031C" w:rsidRPr="00AB031C" w:rsidRDefault="00AB031C" w:rsidP="00AB031C">
      <w:pPr>
        <w:pStyle w:val="BodyText1"/>
        <w:rPr>
          <w:rStyle w:val="PageNumber"/>
          <w:rFonts w:ascii="Arial" w:hAnsi="Arial" w:cs="Arial"/>
          <w:sz w:val="28"/>
          <w:szCs w:val="28"/>
        </w:rPr>
      </w:pPr>
    </w:p>
    <w:sectPr w:rsidR="00AB031C" w:rsidRPr="00AB031C">
      <w:endnotePr>
        <w:numFmt w:val="decimal"/>
      </w:endnotePr>
      <w:pgSz w:w="12240" w:h="15840"/>
      <w:pgMar w:top="1440" w:right="1350" w:bottom="1440" w:left="1350" w:header="1440" w:footer="144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84F90" w14:textId="77777777" w:rsidR="00241EEF" w:rsidRDefault="00241EEF">
      <w:r>
        <w:separator/>
      </w:r>
    </w:p>
  </w:endnote>
  <w:endnote w:type="continuationSeparator" w:id="0">
    <w:p w14:paraId="097589E0" w14:textId="77777777" w:rsidR="00241EEF" w:rsidRDefault="00241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TypographicSymbols">
    <w:altName w:val="Courier New"/>
    <w:charset w:val="00"/>
    <w:family w:val="auto"/>
    <w:pitch w:val="variable"/>
    <w:sig w:usb0="00000003" w:usb1="00000000" w:usb2="00000000" w:usb3="00000000" w:csb0="00000001" w:csb1="00000000"/>
  </w:font>
  <w:font w:name="WP MathA">
    <w:charset w:val="02"/>
    <w:family w:val="auto"/>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Shruti">
    <w:panose1 w:val="02000500000000000000"/>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Palace Script MT">
    <w:panose1 w:val="030303020206070C0B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50F25" w14:textId="77777777" w:rsidR="00521CA0" w:rsidRDefault="00521C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462A8A0" w14:textId="77777777" w:rsidR="00521CA0" w:rsidRDefault="00521C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672F1" w14:textId="77777777" w:rsidR="00521CA0" w:rsidRDefault="00521C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43F17">
      <w:rPr>
        <w:rStyle w:val="PageNumber"/>
        <w:noProof/>
      </w:rPr>
      <w:t>2</w:t>
    </w:r>
    <w:r>
      <w:rPr>
        <w:rStyle w:val="PageNumber"/>
      </w:rPr>
      <w:fldChar w:fldCharType="end"/>
    </w:r>
  </w:p>
  <w:p w14:paraId="56D4740C" w14:textId="77777777" w:rsidR="00521CA0" w:rsidRDefault="00521C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4D72A" w14:textId="77777777" w:rsidR="00521CA0" w:rsidRDefault="00521C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43F17">
      <w:rPr>
        <w:rStyle w:val="PageNumber"/>
        <w:noProof/>
      </w:rPr>
      <w:t>3</w:t>
    </w:r>
    <w:r>
      <w:rPr>
        <w:rStyle w:val="PageNumber"/>
      </w:rPr>
      <w:fldChar w:fldCharType="end"/>
    </w:r>
  </w:p>
  <w:p w14:paraId="1F0F450B" w14:textId="77777777" w:rsidR="00521CA0" w:rsidRDefault="00521CA0">
    <w:pPr>
      <w:rPr>
        <w:sz w:val="24"/>
        <w:lang w:val="en-GB"/>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EA24A" w14:textId="77777777" w:rsidR="00521CA0" w:rsidRDefault="00521C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43F17">
      <w:rPr>
        <w:rStyle w:val="PageNumber"/>
        <w:noProof/>
      </w:rPr>
      <w:t>21</w:t>
    </w:r>
    <w:r>
      <w:rPr>
        <w:rStyle w:val="PageNumber"/>
      </w:rPr>
      <w:fldChar w:fldCharType="end"/>
    </w:r>
  </w:p>
  <w:p w14:paraId="35D4B179" w14:textId="77777777" w:rsidR="00521CA0" w:rsidRDefault="00521CA0">
    <w:pPr>
      <w:spacing w:line="24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2BF42" w14:textId="77777777" w:rsidR="00241EEF" w:rsidRDefault="00241EEF">
      <w:r>
        <w:separator/>
      </w:r>
    </w:p>
  </w:footnote>
  <w:footnote w:type="continuationSeparator" w:id="0">
    <w:p w14:paraId="4E63B33B" w14:textId="77777777" w:rsidR="00241EEF" w:rsidRDefault="00241E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264A5696"/>
    <w:lvl w:ilvl="0">
      <w:numFmt w:val="decimal"/>
      <w:lvlText w:val="*"/>
      <w:lvlJc w:val="left"/>
    </w:lvl>
  </w:abstractNum>
  <w:abstractNum w:abstractNumId="1" w15:restartNumberingAfterBreak="0">
    <w:nsid w:val="00000001"/>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 w15:restartNumberingAfterBreak="0">
    <w:nsid w:val="00000002"/>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 w15:restartNumberingAfterBreak="0">
    <w:nsid w:val="00000003"/>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 w15:restartNumberingAfterBreak="0">
    <w:nsid w:val="00000004"/>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5" w15:restartNumberingAfterBreak="0">
    <w:nsid w:val="00000005"/>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6" w15:restartNumberingAfterBreak="0">
    <w:nsid w:val="00000006"/>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7" w15:restartNumberingAfterBreak="0">
    <w:nsid w:val="00000007"/>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8" w15:restartNumberingAfterBreak="0">
    <w:nsid w:val="00000008"/>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9" w15:restartNumberingAfterBreak="0">
    <w:nsid w:val="00000009"/>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0" w15:restartNumberingAfterBreak="0">
    <w:nsid w:val="0000000A"/>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1" w15:restartNumberingAfterBreak="0">
    <w:nsid w:val="0000000B"/>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2" w15:restartNumberingAfterBreak="0">
    <w:nsid w:val="0000000C"/>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3" w15:restartNumberingAfterBreak="0">
    <w:nsid w:val="0000000D"/>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4" w15:restartNumberingAfterBreak="0">
    <w:nsid w:val="0000000E"/>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5" w15:restartNumberingAfterBreak="0">
    <w:nsid w:val="0000000F"/>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6" w15:restartNumberingAfterBreak="0">
    <w:nsid w:val="00000010"/>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7" w15:restartNumberingAfterBreak="0">
    <w:nsid w:val="00000011"/>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8" w15:restartNumberingAfterBreak="0">
    <w:nsid w:val="00000012"/>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9" w15:restartNumberingAfterBreak="0">
    <w:nsid w:val="00000013"/>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0" w15:restartNumberingAfterBreak="0">
    <w:nsid w:val="00000014"/>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1" w15:restartNumberingAfterBreak="0">
    <w:nsid w:val="00000015"/>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2" w15:restartNumberingAfterBreak="0">
    <w:nsid w:val="00000016"/>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3" w15:restartNumberingAfterBreak="0">
    <w:nsid w:val="00000017"/>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4" w15:restartNumberingAfterBreak="0">
    <w:nsid w:val="00000018"/>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5" w15:restartNumberingAfterBreak="0">
    <w:nsid w:val="00000019"/>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6" w15:restartNumberingAfterBreak="0">
    <w:nsid w:val="0000001A"/>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7" w15:restartNumberingAfterBreak="0">
    <w:nsid w:val="0000001B"/>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8" w15:restartNumberingAfterBreak="0">
    <w:nsid w:val="0000001C"/>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9" w15:restartNumberingAfterBreak="0">
    <w:nsid w:val="0000001D"/>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0" w15:restartNumberingAfterBreak="0">
    <w:nsid w:val="0000001E"/>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1" w15:restartNumberingAfterBreak="0">
    <w:nsid w:val="0000001F"/>
    <w:multiLevelType w:val="multilevel"/>
    <w:tmpl w:val="00000000"/>
    <w:lvl w:ilvl="0">
      <w:start w:val="1"/>
      <w:numFmt w:val="decimal"/>
      <w:pStyle w:val="Level1"/>
      <w:lvlText w:val="%1."/>
      <w:lvlJc w:val="left"/>
      <w:pPr>
        <w:tabs>
          <w:tab w:val="num" w:pos="720"/>
        </w:tabs>
        <w:ind w:left="720" w:hanging="720"/>
      </w:pPr>
      <w:rPr>
        <w:rFonts w:ascii="Arial" w:hAnsi="Arial" w:cs="Arial"/>
        <w:sz w:val="22"/>
        <w:szCs w:val="22"/>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2" w15:restartNumberingAfterBreak="0">
    <w:nsid w:val="00000020"/>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3" w15:restartNumberingAfterBreak="0">
    <w:nsid w:val="02227EE8"/>
    <w:multiLevelType w:val="hybridMultilevel"/>
    <w:tmpl w:val="D8E207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130B44F5"/>
    <w:multiLevelType w:val="hybridMultilevel"/>
    <w:tmpl w:val="0CDA605C"/>
    <w:lvl w:ilvl="0" w:tplc="43206DEA">
      <w:numFmt w:val="bullet"/>
      <w:lvlText w:val=""/>
      <w:lvlJc w:val="left"/>
      <w:pPr>
        <w:ind w:left="1080" w:hanging="360"/>
      </w:pPr>
      <w:rPr>
        <w:rFonts w:ascii="Symbol" w:eastAsia="Calibri" w:hAnsi="Symbol" w:cs="Times New Roman"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5" w15:restartNumberingAfterBreak="0">
    <w:nsid w:val="1A2F2B8A"/>
    <w:multiLevelType w:val="multilevel"/>
    <w:tmpl w:val="EF145CC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AD22FDC"/>
    <w:multiLevelType w:val="hybridMultilevel"/>
    <w:tmpl w:val="A33A5C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1C1E5F19"/>
    <w:multiLevelType w:val="hybridMultilevel"/>
    <w:tmpl w:val="1842FB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22B41979"/>
    <w:multiLevelType w:val="hybridMultilevel"/>
    <w:tmpl w:val="E78454D6"/>
    <w:lvl w:ilvl="0" w:tplc="3FFE6976">
      <w:start w:val="1"/>
      <w:numFmt w:val="bullet"/>
      <w:lvlText w:val=""/>
      <w:lvlJc w:val="left"/>
      <w:pPr>
        <w:tabs>
          <w:tab w:val="num" w:pos="360"/>
        </w:tabs>
        <w:ind w:left="144" w:hanging="144"/>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2DD87884"/>
    <w:multiLevelType w:val="multilevel"/>
    <w:tmpl w:val="7CAE8190"/>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22A0A33"/>
    <w:multiLevelType w:val="multilevel"/>
    <w:tmpl w:val="F2CACC7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E73582D"/>
    <w:multiLevelType w:val="multilevel"/>
    <w:tmpl w:val="E30240A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1091BF7"/>
    <w:multiLevelType w:val="hybridMultilevel"/>
    <w:tmpl w:val="2BFE06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56E012AE"/>
    <w:multiLevelType w:val="multilevel"/>
    <w:tmpl w:val="9A2273D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4" w15:restartNumberingAfterBreak="0">
    <w:nsid w:val="6B090F32"/>
    <w:multiLevelType w:val="multilevel"/>
    <w:tmpl w:val="68785A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8923B19"/>
    <w:multiLevelType w:val="hybridMultilevel"/>
    <w:tmpl w:val="D4568D7A"/>
    <w:lvl w:ilvl="0" w:tplc="264A5696">
      <w:numFmt w:val="bullet"/>
      <w:lvlText w:val="$"/>
      <w:legacy w:legacy="1" w:legacySpace="0" w:legacyIndent="720"/>
      <w:lvlJc w:val="left"/>
      <w:pPr>
        <w:ind w:left="720" w:hanging="720"/>
      </w:pPr>
      <w:rPr>
        <w:rFonts w:ascii="WP TypographicSymbols" w:hAnsi="WP TypographicSymbol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C3C4DA6"/>
    <w:multiLevelType w:val="hybridMultilevel"/>
    <w:tmpl w:val="535A2BAC"/>
    <w:lvl w:ilvl="0" w:tplc="264A5696">
      <w:numFmt w:val="bullet"/>
      <w:lvlText w:val="$"/>
      <w:legacy w:legacy="1" w:legacySpace="0" w:legacyIndent="720"/>
      <w:lvlJc w:val="left"/>
      <w:pPr>
        <w:ind w:left="720" w:hanging="720"/>
      </w:pPr>
      <w:rPr>
        <w:rFonts w:ascii="WP TypographicSymbols" w:hAnsi="WP TypographicSymbol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57970881">
    <w:abstractNumId w:val="31"/>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16cid:durableId="759063456">
    <w:abstractNumId w:val="0"/>
    <w:lvlOverride w:ilvl="0">
      <w:lvl w:ilvl="0">
        <w:numFmt w:val="bullet"/>
        <w:lvlText w:val="$"/>
        <w:legacy w:legacy="1" w:legacySpace="0" w:legacyIndent="720"/>
        <w:lvlJc w:val="left"/>
        <w:pPr>
          <w:ind w:left="720" w:hanging="720"/>
        </w:pPr>
        <w:rPr>
          <w:rFonts w:ascii="WP TypographicSymbols" w:hAnsi="WP TypographicSymbols" w:hint="default"/>
        </w:rPr>
      </w:lvl>
    </w:lvlOverride>
  </w:num>
  <w:num w:numId="3" w16cid:durableId="1194999314">
    <w:abstractNumId w:val="0"/>
    <w:lvlOverride w:ilvl="0">
      <w:lvl w:ilvl="0">
        <w:numFmt w:val="bullet"/>
        <w:lvlText w:val=""/>
        <w:legacy w:legacy="1" w:legacySpace="0" w:legacyIndent="720"/>
        <w:lvlJc w:val="left"/>
        <w:pPr>
          <w:ind w:left="720" w:hanging="720"/>
        </w:pPr>
        <w:rPr>
          <w:rFonts w:ascii="WP MathA" w:hAnsi="WP MathA" w:hint="default"/>
        </w:rPr>
      </w:lvl>
    </w:lvlOverride>
  </w:num>
  <w:num w:numId="4" w16cid:durableId="52432623">
    <w:abstractNumId w:val="45"/>
  </w:num>
  <w:num w:numId="5" w16cid:durableId="159778267">
    <w:abstractNumId w:val="46"/>
  </w:num>
  <w:num w:numId="6" w16cid:durableId="1151606126">
    <w:abstractNumId w:val="33"/>
  </w:num>
  <w:num w:numId="7" w16cid:durableId="1052382878">
    <w:abstractNumId w:val="38"/>
  </w:num>
  <w:num w:numId="8" w16cid:durableId="1637417407">
    <w:abstractNumId w:val="39"/>
  </w:num>
  <w:num w:numId="9" w16cid:durableId="609818179">
    <w:abstractNumId w:val="44"/>
  </w:num>
  <w:num w:numId="10" w16cid:durableId="1117524825">
    <w:abstractNumId w:val="41"/>
  </w:num>
  <w:num w:numId="11" w16cid:durableId="2046099890">
    <w:abstractNumId w:val="40"/>
  </w:num>
  <w:num w:numId="12" w16cid:durableId="966548758">
    <w:abstractNumId w:val="35"/>
  </w:num>
  <w:num w:numId="13" w16cid:durableId="1621954220">
    <w:abstractNumId w:val="43"/>
  </w:num>
  <w:num w:numId="14" w16cid:durableId="324435032">
    <w:abstractNumId w:val="37"/>
  </w:num>
  <w:num w:numId="15" w16cid:durableId="1085884952">
    <w:abstractNumId w:val="42"/>
  </w:num>
  <w:num w:numId="16" w16cid:durableId="1621298503">
    <w:abstractNumId w:val="36"/>
  </w:num>
  <w:num w:numId="17" w16cid:durableId="172544796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wpJustification/>
    <w:noTabHangInd/>
    <w:subFontBySize/>
    <w:suppressBottomSpacing/>
    <w:truncateFontHeightsLikeWP6/>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51264"/>
    <w:rsid w:val="00000030"/>
    <w:rsid w:val="00010214"/>
    <w:rsid w:val="00025225"/>
    <w:rsid w:val="00032F4B"/>
    <w:rsid w:val="0004312F"/>
    <w:rsid w:val="00044C1C"/>
    <w:rsid w:val="000620F2"/>
    <w:rsid w:val="0006283D"/>
    <w:rsid w:val="00090C62"/>
    <w:rsid w:val="000A2EE7"/>
    <w:rsid w:val="000F0055"/>
    <w:rsid w:val="00103C98"/>
    <w:rsid w:val="0011437B"/>
    <w:rsid w:val="00167F7F"/>
    <w:rsid w:val="001719EF"/>
    <w:rsid w:val="001C3C7F"/>
    <w:rsid w:val="002150C4"/>
    <w:rsid w:val="00236615"/>
    <w:rsid w:val="00241EEF"/>
    <w:rsid w:val="002528F8"/>
    <w:rsid w:val="00273087"/>
    <w:rsid w:val="00273982"/>
    <w:rsid w:val="00281B4B"/>
    <w:rsid w:val="002A1FC1"/>
    <w:rsid w:val="002A562B"/>
    <w:rsid w:val="002F27BA"/>
    <w:rsid w:val="00322FC0"/>
    <w:rsid w:val="00341592"/>
    <w:rsid w:val="0034410E"/>
    <w:rsid w:val="00360695"/>
    <w:rsid w:val="00374990"/>
    <w:rsid w:val="00394622"/>
    <w:rsid w:val="00396EE0"/>
    <w:rsid w:val="003B63A1"/>
    <w:rsid w:val="003B6CD0"/>
    <w:rsid w:val="003D3710"/>
    <w:rsid w:val="0041124D"/>
    <w:rsid w:val="00422898"/>
    <w:rsid w:val="00424E5A"/>
    <w:rsid w:val="00425C70"/>
    <w:rsid w:val="004503FC"/>
    <w:rsid w:val="00472B8B"/>
    <w:rsid w:val="00473A52"/>
    <w:rsid w:val="00495F6F"/>
    <w:rsid w:val="0049752B"/>
    <w:rsid w:val="004A0F5F"/>
    <w:rsid w:val="004A44FE"/>
    <w:rsid w:val="004B10D6"/>
    <w:rsid w:val="004B6A1D"/>
    <w:rsid w:val="004D05E3"/>
    <w:rsid w:val="004F0352"/>
    <w:rsid w:val="00521CA0"/>
    <w:rsid w:val="00522809"/>
    <w:rsid w:val="00522BB9"/>
    <w:rsid w:val="0054136C"/>
    <w:rsid w:val="00551264"/>
    <w:rsid w:val="005662E6"/>
    <w:rsid w:val="00573B7A"/>
    <w:rsid w:val="005A607E"/>
    <w:rsid w:val="005C0F77"/>
    <w:rsid w:val="005D011D"/>
    <w:rsid w:val="005E089A"/>
    <w:rsid w:val="005E1450"/>
    <w:rsid w:val="00611EAA"/>
    <w:rsid w:val="00636DD8"/>
    <w:rsid w:val="00651D09"/>
    <w:rsid w:val="00660556"/>
    <w:rsid w:val="0067026C"/>
    <w:rsid w:val="00672EFA"/>
    <w:rsid w:val="006B3A12"/>
    <w:rsid w:val="006B67D7"/>
    <w:rsid w:val="006D2B5E"/>
    <w:rsid w:val="007052FD"/>
    <w:rsid w:val="00706213"/>
    <w:rsid w:val="00741F05"/>
    <w:rsid w:val="00770FDB"/>
    <w:rsid w:val="00792208"/>
    <w:rsid w:val="007A780A"/>
    <w:rsid w:val="007B1871"/>
    <w:rsid w:val="007F0C94"/>
    <w:rsid w:val="007F59FD"/>
    <w:rsid w:val="007F76B5"/>
    <w:rsid w:val="008107FC"/>
    <w:rsid w:val="00811727"/>
    <w:rsid w:val="00831E42"/>
    <w:rsid w:val="0083380A"/>
    <w:rsid w:val="00833EBB"/>
    <w:rsid w:val="008347CF"/>
    <w:rsid w:val="00841EAB"/>
    <w:rsid w:val="00844C4D"/>
    <w:rsid w:val="00844DFF"/>
    <w:rsid w:val="00891B57"/>
    <w:rsid w:val="00894AF7"/>
    <w:rsid w:val="008C249D"/>
    <w:rsid w:val="00903E04"/>
    <w:rsid w:val="00941E85"/>
    <w:rsid w:val="009534BC"/>
    <w:rsid w:val="0095384E"/>
    <w:rsid w:val="0096114C"/>
    <w:rsid w:val="009725C8"/>
    <w:rsid w:val="009B5AEE"/>
    <w:rsid w:val="009C3980"/>
    <w:rsid w:val="009C4B95"/>
    <w:rsid w:val="009C50F5"/>
    <w:rsid w:val="009D06EA"/>
    <w:rsid w:val="009D6CB3"/>
    <w:rsid w:val="00A10C76"/>
    <w:rsid w:val="00A50E74"/>
    <w:rsid w:val="00A75C8A"/>
    <w:rsid w:val="00A978D5"/>
    <w:rsid w:val="00AA6024"/>
    <w:rsid w:val="00AB031C"/>
    <w:rsid w:val="00AC29A9"/>
    <w:rsid w:val="00AD0EB2"/>
    <w:rsid w:val="00AF76CB"/>
    <w:rsid w:val="00B4343C"/>
    <w:rsid w:val="00B5482E"/>
    <w:rsid w:val="00B714E6"/>
    <w:rsid w:val="00BA10E4"/>
    <w:rsid w:val="00BA5DEE"/>
    <w:rsid w:val="00BB5F5E"/>
    <w:rsid w:val="00C3561F"/>
    <w:rsid w:val="00C375E1"/>
    <w:rsid w:val="00C6599D"/>
    <w:rsid w:val="00C957F4"/>
    <w:rsid w:val="00CD722D"/>
    <w:rsid w:val="00D0690D"/>
    <w:rsid w:val="00D10DF0"/>
    <w:rsid w:val="00D37FF5"/>
    <w:rsid w:val="00D52ED1"/>
    <w:rsid w:val="00D84CFE"/>
    <w:rsid w:val="00D851F4"/>
    <w:rsid w:val="00DB3BEC"/>
    <w:rsid w:val="00DD465E"/>
    <w:rsid w:val="00DF00AB"/>
    <w:rsid w:val="00E029F1"/>
    <w:rsid w:val="00E205AE"/>
    <w:rsid w:val="00E247A0"/>
    <w:rsid w:val="00E60BC3"/>
    <w:rsid w:val="00E75737"/>
    <w:rsid w:val="00EA4FC3"/>
    <w:rsid w:val="00F00F77"/>
    <w:rsid w:val="00F42D54"/>
    <w:rsid w:val="00F43F17"/>
    <w:rsid w:val="00F5441B"/>
    <w:rsid w:val="00F56A52"/>
    <w:rsid w:val="00F655EC"/>
    <w:rsid w:val="00F7317D"/>
    <w:rsid w:val="00F94D8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3975631F"/>
  <w15:chartTrackingRefBased/>
  <w15:docId w15:val="{62F49969-3CC5-410B-A5F4-B0128B50B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pPr>
    <w:rPr>
      <w:rFonts w:ascii="Impact" w:hAnsi="Impact"/>
      <w:sz w:val="32"/>
      <w:szCs w:val="3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customStyle="1" w:styleId="head">
    <w:name w:val="head"/>
    <w:basedOn w:val="Normal"/>
    <w:pPr>
      <w:spacing w:after="200"/>
      <w:ind w:left="2160"/>
    </w:pPr>
    <w:rPr>
      <w:rFonts w:ascii="Impact" w:hAnsi="Impact"/>
      <w:sz w:val="40"/>
      <w:szCs w:val="40"/>
    </w:rPr>
  </w:style>
  <w:style w:type="paragraph" w:customStyle="1" w:styleId="watermark01">
    <w:name w:val="watermark 01"/>
    <w:basedOn w:val="Normal"/>
    <w:pPr>
      <w:spacing w:after="240"/>
    </w:pPr>
    <w:rPr>
      <w:rFonts w:ascii="Impact" w:hAnsi="Impact"/>
      <w:color w:val="C0C0C0"/>
    </w:rPr>
  </w:style>
  <w:style w:type="paragraph" w:customStyle="1" w:styleId="BodyText1">
    <w:name w:val="Body Text1"/>
    <w:basedOn w:val="Normal"/>
    <w:pPr>
      <w:spacing w:after="153"/>
    </w:pPr>
    <w:rPr>
      <w:rFonts w:ascii="Shruti" w:hAnsi="Shruti"/>
      <w:sz w:val="22"/>
      <w:szCs w:val="22"/>
    </w:rPr>
  </w:style>
  <w:style w:type="paragraph" w:customStyle="1" w:styleId="sub1">
    <w:name w:val="sub1"/>
    <w:basedOn w:val="Normal"/>
    <w:pPr>
      <w:ind w:left="2880"/>
    </w:pPr>
    <w:rPr>
      <w:rFonts w:ascii="Impact" w:hAnsi="Impact"/>
      <w:sz w:val="30"/>
      <w:szCs w:val="30"/>
    </w:rPr>
  </w:style>
  <w:style w:type="paragraph" w:customStyle="1" w:styleId="sub2">
    <w:name w:val="sub2"/>
    <w:basedOn w:val="Normal"/>
    <w:pPr>
      <w:ind w:left="2880"/>
    </w:pPr>
    <w:rPr>
      <w:rFonts w:ascii="Impact" w:hAnsi="Impact"/>
    </w:rPr>
  </w:style>
  <w:style w:type="paragraph" w:customStyle="1" w:styleId="Level1">
    <w:name w:val="Level 1"/>
    <w:basedOn w:val="Normal"/>
    <w:pPr>
      <w:numPr>
        <w:numId w:val="1"/>
      </w:numPr>
      <w:ind w:left="720" w:hanging="720"/>
      <w:outlineLvl w:val="0"/>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styleId="Header">
    <w:name w:val="header"/>
    <w:basedOn w:val="Normal"/>
    <w:semiHidden/>
    <w:pPr>
      <w:tabs>
        <w:tab w:val="center" w:pos="4320"/>
        <w:tab w:val="right" w:pos="8640"/>
      </w:tabs>
    </w:pPr>
  </w:style>
  <w:style w:type="paragraph" w:styleId="BodyText">
    <w:name w:val="Body Text"/>
    <w:basedOn w:val="Normal"/>
    <w:semiHidden/>
    <w:rPr>
      <w:rFonts w:ascii="Arial" w:hAnsi="Arial" w:cs="Arial"/>
      <w:sz w:val="32"/>
      <w:lang w:val="en-GB"/>
    </w:rPr>
  </w:style>
  <w:style w:type="paragraph" w:styleId="BodyText2">
    <w:name w:val="Body Text 2"/>
    <w:basedOn w:val="Normal"/>
    <w:semiHidden/>
    <w:pPr>
      <w:tabs>
        <w:tab w:val="right" w:leader="dot" w:pos="9360"/>
      </w:tabs>
      <w:spacing w:after="220"/>
    </w:pPr>
    <w:rPr>
      <w:rFonts w:ascii="Arial" w:hAnsi="Arial" w:cs="Arial"/>
      <w:sz w:val="28"/>
      <w:szCs w:val="22"/>
      <w:lang w:val="en-GB"/>
    </w:rPr>
  </w:style>
  <w:style w:type="paragraph" w:styleId="NoSpacing">
    <w:name w:val="No Spacing"/>
    <w:uiPriority w:val="1"/>
    <w:qFormat/>
    <w:rsid w:val="00636DD8"/>
    <w:pPr>
      <w:widowControl w:val="0"/>
      <w:autoSpaceDE w:val="0"/>
      <w:autoSpaceDN w:val="0"/>
      <w:adjustRightInd w:val="0"/>
    </w:pPr>
    <w:rPr>
      <w:szCs w:val="24"/>
    </w:rPr>
  </w:style>
  <w:style w:type="paragraph" w:styleId="BalloonText">
    <w:name w:val="Balloon Text"/>
    <w:basedOn w:val="Normal"/>
    <w:link w:val="BalloonTextChar"/>
    <w:uiPriority w:val="99"/>
    <w:semiHidden/>
    <w:unhideWhenUsed/>
    <w:rsid w:val="007F0C94"/>
    <w:rPr>
      <w:rFonts w:ascii="Tahoma" w:hAnsi="Tahoma" w:cs="Tahoma"/>
      <w:sz w:val="16"/>
      <w:szCs w:val="16"/>
    </w:rPr>
  </w:style>
  <w:style w:type="character" w:customStyle="1" w:styleId="BalloonTextChar">
    <w:name w:val="Balloon Text Char"/>
    <w:link w:val="BalloonText"/>
    <w:uiPriority w:val="99"/>
    <w:semiHidden/>
    <w:rsid w:val="007F0C94"/>
    <w:rPr>
      <w:rFonts w:ascii="Tahoma" w:hAnsi="Tahoma" w:cs="Tahoma"/>
      <w:sz w:val="16"/>
      <w:szCs w:val="16"/>
    </w:rPr>
  </w:style>
  <w:style w:type="character" w:styleId="Strong">
    <w:name w:val="Strong"/>
    <w:uiPriority w:val="22"/>
    <w:qFormat/>
    <w:rsid w:val="00F42D54"/>
    <w:rPr>
      <w:b/>
      <w:bCs/>
    </w:rPr>
  </w:style>
  <w:style w:type="character" w:customStyle="1" w:styleId="FooterChar">
    <w:name w:val="Footer Char"/>
    <w:link w:val="Footer"/>
    <w:uiPriority w:val="99"/>
    <w:rsid w:val="007A780A"/>
    <w:rPr>
      <w:szCs w:val="24"/>
    </w:rPr>
  </w:style>
  <w:style w:type="paragraph" w:customStyle="1" w:styleId="BodyText10">
    <w:name w:val="Body Text1"/>
    <w:basedOn w:val="Normal"/>
    <w:rsid w:val="00833EBB"/>
    <w:pPr>
      <w:spacing w:after="153"/>
    </w:pPr>
    <w:rPr>
      <w:rFonts w:ascii="Shruti" w:hAnsi="Shruti"/>
      <w:sz w:val="22"/>
      <w:szCs w:val="22"/>
    </w:rPr>
  </w:style>
  <w:style w:type="character" w:styleId="Hyperlink">
    <w:name w:val="Hyperlink"/>
    <w:uiPriority w:val="99"/>
    <w:unhideWhenUsed/>
    <w:rsid w:val="00833EBB"/>
    <w:rPr>
      <w:color w:val="0563C1"/>
      <w:u w:val="single"/>
    </w:rPr>
  </w:style>
  <w:style w:type="character" w:styleId="UnresolvedMention">
    <w:name w:val="Unresolved Mention"/>
    <w:uiPriority w:val="99"/>
    <w:semiHidden/>
    <w:unhideWhenUsed/>
    <w:rsid w:val="00651D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office@aldersgatevillage.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goo.gl/maps/fsxnfF7CS37DLCh8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tribunalsontario.ca/ltb/"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5840D9-67A7-4F9E-91D4-B82C6BCC0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28</Pages>
  <Words>6535</Words>
  <Characters>37255</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Aldersgate Homes Inc.</Company>
  <LinksUpToDate>false</LinksUpToDate>
  <CharactersWithSpaces>43703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M. Elliott</dc:creator>
  <cp:keywords/>
  <dc:description/>
  <cp:lastModifiedBy>Aldersgate Office</cp:lastModifiedBy>
  <cp:revision>12</cp:revision>
  <cp:lastPrinted>2018-09-13T15:24:00Z</cp:lastPrinted>
  <dcterms:created xsi:type="dcterms:W3CDTF">2022-05-19T18:32:00Z</dcterms:created>
  <dcterms:modified xsi:type="dcterms:W3CDTF">2025-03-11T17:49:00Z</dcterms:modified>
</cp:coreProperties>
</file>